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4E57C" w14:textId="77777777" w:rsidR="00BB0409" w:rsidRDefault="00BB0409" w:rsidP="00BB0409">
      <w:pPr>
        <w:pStyle w:val="Betarp"/>
        <w:ind w:left="5387"/>
        <w:rPr>
          <w:lang w:eastAsia="lt-LT"/>
        </w:rPr>
      </w:pPr>
      <w:r>
        <w:rPr>
          <w:lang w:eastAsia="lt-LT"/>
        </w:rPr>
        <w:t xml:space="preserve">Apsaugoto būsto pirkimo skelbiamų derybų </w:t>
      </w:r>
    </w:p>
    <w:p w14:paraId="6E547DF1" w14:textId="77777777" w:rsidR="00BB0409" w:rsidRDefault="00BB0409" w:rsidP="00BB0409">
      <w:pPr>
        <w:pStyle w:val="Betarp"/>
        <w:ind w:left="5387"/>
      </w:pPr>
      <w:r>
        <w:rPr>
          <w:lang w:eastAsia="lt-LT"/>
        </w:rPr>
        <w:t>būdu dokumentų</w:t>
      </w:r>
      <w:r w:rsidRPr="00813E55">
        <w:t xml:space="preserve"> </w:t>
      </w:r>
    </w:p>
    <w:p w14:paraId="304FBE3F" w14:textId="59D5DA85" w:rsidR="00D04693" w:rsidRDefault="00BB0409" w:rsidP="00BB0409">
      <w:pPr>
        <w:pStyle w:val="Betarp"/>
        <w:ind w:left="3600" w:firstLine="1787"/>
      </w:pPr>
      <w:r>
        <w:t xml:space="preserve">2 </w:t>
      </w:r>
      <w:r w:rsidRPr="00813E55">
        <w:t>priedas</w:t>
      </w:r>
      <w:r>
        <w:t xml:space="preserve"> </w:t>
      </w:r>
    </w:p>
    <w:p w14:paraId="7C2D0F6F" w14:textId="77777777" w:rsidR="00BB0409" w:rsidRPr="004342C0" w:rsidRDefault="00BB0409" w:rsidP="00BB0409">
      <w:pPr>
        <w:pStyle w:val="Betarp"/>
        <w:ind w:left="3600" w:firstLine="1787"/>
        <w:rPr>
          <w:sz w:val="20"/>
          <w:szCs w:val="20"/>
        </w:rPr>
      </w:pPr>
    </w:p>
    <w:p w14:paraId="7E424269" w14:textId="77777777" w:rsidR="00D04693" w:rsidRPr="00925A92" w:rsidRDefault="00D04693" w:rsidP="00D04693">
      <w:pPr>
        <w:spacing w:line="276" w:lineRule="auto"/>
        <w:jc w:val="center"/>
        <w:rPr>
          <w:b/>
          <w:sz w:val="28"/>
          <w:szCs w:val="28"/>
        </w:rPr>
      </w:pPr>
      <w:r w:rsidRPr="00925A92">
        <w:rPr>
          <w:b/>
          <w:sz w:val="28"/>
          <w:szCs w:val="28"/>
        </w:rPr>
        <w:t>TECHNINĖS BŪKLĖS IR KOKYBINIŲ SAVYBIŲ VERTINIMAS</w:t>
      </w:r>
    </w:p>
    <w:p w14:paraId="4EFAB9F1" w14:textId="78E9FA27" w:rsidR="00D04693" w:rsidRDefault="00D04693" w:rsidP="00D04693">
      <w:pPr>
        <w:spacing w:line="276" w:lineRule="auto"/>
      </w:pPr>
    </w:p>
    <w:p w14:paraId="3E0BB160" w14:textId="4F642CA2" w:rsidR="00244B0B" w:rsidRDefault="00244B0B" w:rsidP="00244B0B">
      <w:pPr>
        <w:spacing w:line="276" w:lineRule="auto"/>
      </w:pPr>
      <w:r>
        <w:t>BŪSTO</w:t>
      </w:r>
      <w:r w:rsidRPr="008B44CA">
        <w:t>, priklausanč</w:t>
      </w:r>
      <w:r>
        <w:t xml:space="preserve">io </w:t>
      </w:r>
      <w:r>
        <w:rPr>
          <w:b/>
        </w:rPr>
        <w:t>_</w:t>
      </w:r>
      <w:r w:rsidRPr="00925A92">
        <w:rPr>
          <w:b/>
        </w:rPr>
        <w:t>___________________________________________________________</w:t>
      </w:r>
      <w:r w:rsidRPr="008B44CA">
        <w:t xml:space="preserve">, </w:t>
      </w:r>
      <w:r>
        <w:t xml:space="preserve"> </w:t>
      </w:r>
    </w:p>
    <w:p w14:paraId="3735EFC1" w14:textId="1FE01FC2" w:rsidR="00244B0B" w:rsidRDefault="00244B0B" w:rsidP="00244B0B">
      <w:pPr>
        <w:spacing w:line="276" w:lineRule="auto"/>
      </w:pPr>
      <w:r>
        <w:rPr>
          <w:vertAlign w:val="superscript"/>
        </w:rPr>
        <w:t xml:space="preserve">                                                                                    </w:t>
      </w:r>
      <w:r w:rsidRPr="00244B0B">
        <w:rPr>
          <w:vertAlign w:val="superscript"/>
        </w:rPr>
        <w:t>(vardas, pavardė arba įmonės pavadinimas)</w:t>
      </w:r>
      <w:r w:rsidRPr="008B44CA">
        <w:t xml:space="preserve"> </w:t>
      </w:r>
      <w:r>
        <w:t>ESANČIO</w:t>
      </w:r>
      <w:r w:rsidRPr="00925A92">
        <w:rPr>
          <w:b/>
        </w:rPr>
        <w:t>______________________________________________________________</w:t>
      </w:r>
      <w:r w:rsidRPr="008B44CA">
        <w:t>,</w:t>
      </w:r>
    </w:p>
    <w:p w14:paraId="432EA760" w14:textId="4049C519" w:rsidR="00244B0B" w:rsidRPr="00244B0B" w:rsidRDefault="00244B0B" w:rsidP="00244B0B">
      <w:pPr>
        <w:spacing w:line="276" w:lineRule="auto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</w:t>
      </w:r>
      <w:r w:rsidRPr="00244B0B">
        <w:rPr>
          <w:vertAlign w:val="superscript"/>
        </w:rPr>
        <w:t xml:space="preserve"> (adresas)</w:t>
      </w:r>
    </w:p>
    <w:p w14:paraId="03BC3FE0" w14:textId="53907E42" w:rsidR="00D04693" w:rsidRPr="00925A92" w:rsidRDefault="00244B0B" w:rsidP="00D04693">
      <w:pPr>
        <w:spacing w:line="276" w:lineRule="auto"/>
        <w:rPr>
          <w:b/>
        </w:rPr>
      </w:pPr>
      <w:r w:rsidRPr="008B44CA">
        <w:t>TECHNINIS VERTINIMAS</w:t>
      </w:r>
    </w:p>
    <w:p w14:paraId="67EB2860" w14:textId="77777777" w:rsidR="00D04693" w:rsidRPr="00925A92" w:rsidRDefault="00D04693" w:rsidP="00D04693">
      <w:pPr>
        <w:spacing w:line="276" w:lineRule="auto"/>
        <w:rPr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53"/>
        <w:gridCol w:w="1559"/>
        <w:gridCol w:w="1701"/>
        <w:gridCol w:w="1304"/>
      </w:tblGrid>
      <w:tr w:rsidR="00D04693" w:rsidRPr="00925A92" w14:paraId="2BFE4D9E" w14:textId="77777777" w:rsidTr="007F4B00">
        <w:tc>
          <w:tcPr>
            <w:tcW w:w="817" w:type="dxa"/>
            <w:shd w:val="clear" w:color="auto" w:fill="auto"/>
          </w:tcPr>
          <w:p w14:paraId="4378C6F6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Eil. Nr.</w:t>
            </w:r>
          </w:p>
        </w:tc>
        <w:tc>
          <w:tcPr>
            <w:tcW w:w="4253" w:type="dxa"/>
            <w:shd w:val="clear" w:color="auto" w:fill="auto"/>
          </w:tcPr>
          <w:p w14:paraId="0B75AE47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Vertinimo kriterijus</w:t>
            </w:r>
          </w:p>
        </w:tc>
        <w:tc>
          <w:tcPr>
            <w:tcW w:w="1559" w:type="dxa"/>
            <w:shd w:val="clear" w:color="auto" w:fill="auto"/>
          </w:tcPr>
          <w:p w14:paraId="3CAB8447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Vertinimo ribos (balai)</w:t>
            </w:r>
          </w:p>
        </w:tc>
        <w:tc>
          <w:tcPr>
            <w:tcW w:w="1701" w:type="dxa"/>
            <w:shd w:val="clear" w:color="auto" w:fill="auto"/>
          </w:tcPr>
          <w:p w14:paraId="1AFE7143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Vertinimo balai</w:t>
            </w:r>
          </w:p>
        </w:tc>
        <w:tc>
          <w:tcPr>
            <w:tcW w:w="1304" w:type="dxa"/>
            <w:shd w:val="clear" w:color="auto" w:fill="auto"/>
          </w:tcPr>
          <w:p w14:paraId="2E4BC62C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Vertinimas balais</w:t>
            </w:r>
          </w:p>
        </w:tc>
      </w:tr>
      <w:tr w:rsidR="00D04693" w:rsidRPr="00925A92" w14:paraId="3D726E52" w14:textId="77777777" w:rsidTr="007F4B00">
        <w:tc>
          <w:tcPr>
            <w:tcW w:w="817" w:type="dxa"/>
            <w:shd w:val="clear" w:color="auto" w:fill="auto"/>
          </w:tcPr>
          <w:p w14:paraId="55F472C0" w14:textId="77777777" w:rsidR="00D04693" w:rsidRPr="00925A92" w:rsidRDefault="00D04693" w:rsidP="009C562A">
            <w:pPr>
              <w:spacing w:line="276" w:lineRule="auto"/>
              <w:jc w:val="center"/>
              <w:rPr>
                <w:b/>
              </w:rPr>
            </w:pPr>
            <w:r w:rsidRPr="00925A92">
              <w:rPr>
                <w:b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14:paraId="1DE30D1D" w14:textId="0C40704D" w:rsidR="00D04693" w:rsidRPr="00925A92" w:rsidRDefault="001708AE" w:rsidP="001708AE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Pastato, kuriame yra būstas, </w:t>
            </w:r>
            <w:r w:rsidR="00D04693" w:rsidRPr="00925A92">
              <w:rPr>
                <w:b/>
              </w:rPr>
              <w:t>eksploatavimo trukmė</w:t>
            </w:r>
          </w:p>
        </w:tc>
        <w:tc>
          <w:tcPr>
            <w:tcW w:w="1559" w:type="dxa"/>
            <w:shd w:val="clear" w:color="auto" w:fill="auto"/>
          </w:tcPr>
          <w:p w14:paraId="2A7AD173" w14:textId="73D1F76F" w:rsidR="00D04693" w:rsidRPr="00925A92" w:rsidRDefault="00D04693" w:rsidP="007F4B00">
            <w:pPr>
              <w:spacing w:line="276" w:lineRule="auto"/>
              <w:jc w:val="center"/>
              <w:rPr>
                <w:b/>
              </w:rPr>
            </w:pPr>
            <w:r w:rsidRPr="00925A92">
              <w:rPr>
                <w:b/>
              </w:rPr>
              <w:t>0-</w:t>
            </w:r>
            <w:r w:rsidR="007F4B00">
              <w:rPr>
                <w:b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14:paraId="44C2004B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304" w:type="dxa"/>
            <w:shd w:val="clear" w:color="auto" w:fill="auto"/>
          </w:tcPr>
          <w:p w14:paraId="61921D14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64384FF3" w14:textId="77777777" w:rsidTr="007F4B00">
        <w:tc>
          <w:tcPr>
            <w:tcW w:w="817" w:type="dxa"/>
            <w:shd w:val="clear" w:color="auto" w:fill="auto"/>
          </w:tcPr>
          <w:p w14:paraId="69FF0266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1.1.</w:t>
            </w:r>
          </w:p>
        </w:tc>
        <w:tc>
          <w:tcPr>
            <w:tcW w:w="4253" w:type="dxa"/>
            <w:shd w:val="clear" w:color="auto" w:fill="auto"/>
          </w:tcPr>
          <w:p w14:paraId="770BEF40" w14:textId="76370FA2" w:rsidR="00D04693" w:rsidRPr="00F727AE" w:rsidRDefault="00951279" w:rsidP="007F6F61">
            <w:pPr>
              <w:spacing w:line="276" w:lineRule="auto"/>
            </w:pPr>
            <w:r w:rsidRPr="00F727AE">
              <w:t>Iki 5 metų</w:t>
            </w:r>
            <w:r w:rsidR="001708AE" w:rsidRPr="00F727AE">
              <w:t xml:space="preserve"> </w:t>
            </w:r>
            <w:r w:rsidR="007F6F61" w:rsidRPr="00F727AE">
              <w:t>po statybų arba renovacijos</w:t>
            </w:r>
          </w:p>
        </w:tc>
        <w:tc>
          <w:tcPr>
            <w:tcW w:w="1559" w:type="dxa"/>
            <w:shd w:val="clear" w:color="auto" w:fill="auto"/>
          </w:tcPr>
          <w:p w14:paraId="1FE64F2E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17864F6" w14:textId="7F394737" w:rsidR="00D04693" w:rsidRPr="00925A92" w:rsidRDefault="007F4B00" w:rsidP="009C562A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1304" w:type="dxa"/>
            <w:shd w:val="clear" w:color="auto" w:fill="auto"/>
          </w:tcPr>
          <w:p w14:paraId="62C6159F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47342BD9" w14:textId="77777777" w:rsidTr="007F4B00">
        <w:tc>
          <w:tcPr>
            <w:tcW w:w="817" w:type="dxa"/>
            <w:shd w:val="clear" w:color="auto" w:fill="auto"/>
          </w:tcPr>
          <w:p w14:paraId="5F5FF94A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1.2.</w:t>
            </w:r>
          </w:p>
        </w:tc>
        <w:tc>
          <w:tcPr>
            <w:tcW w:w="4253" w:type="dxa"/>
            <w:shd w:val="clear" w:color="auto" w:fill="auto"/>
          </w:tcPr>
          <w:p w14:paraId="7FEB67D1" w14:textId="489E99D9" w:rsidR="00D04693" w:rsidRPr="00F727AE" w:rsidRDefault="00244B0B" w:rsidP="007F6F61">
            <w:pPr>
              <w:spacing w:line="276" w:lineRule="auto"/>
            </w:pPr>
            <w:r w:rsidRPr="00F727AE">
              <w:t>6</w:t>
            </w:r>
            <w:r w:rsidR="00D04693" w:rsidRPr="00F727AE">
              <w:t>-10 metų</w:t>
            </w:r>
            <w:r w:rsidR="001708AE" w:rsidRPr="00F727AE">
              <w:t xml:space="preserve"> </w:t>
            </w:r>
            <w:r w:rsidR="007F6F61" w:rsidRPr="00F727AE">
              <w:t>po statybų arba renovacijos</w:t>
            </w:r>
          </w:p>
        </w:tc>
        <w:tc>
          <w:tcPr>
            <w:tcW w:w="1559" w:type="dxa"/>
            <w:shd w:val="clear" w:color="auto" w:fill="auto"/>
          </w:tcPr>
          <w:p w14:paraId="04FAB843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17B9538" w14:textId="539EE3AB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1</w:t>
            </w:r>
            <w:r w:rsidR="007F4B00">
              <w:t>0</w:t>
            </w:r>
          </w:p>
        </w:tc>
        <w:tc>
          <w:tcPr>
            <w:tcW w:w="1304" w:type="dxa"/>
            <w:shd w:val="clear" w:color="auto" w:fill="auto"/>
          </w:tcPr>
          <w:p w14:paraId="1D1845A2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64EE267B" w14:textId="77777777" w:rsidTr="007F4B00">
        <w:tc>
          <w:tcPr>
            <w:tcW w:w="817" w:type="dxa"/>
            <w:shd w:val="clear" w:color="auto" w:fill="auto"/>
          </w:tcPr>
          <w:p w14:paraId="3782EF10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1.3.</w:t>
            </w:r>
          </w:p>
        </w:tc>
        <w:tc>
          <w:tcPr>
            <w:tcW w:w="4253" w:type="dxa"/>
            <w:shd w:val="clear" w:color="auto" w:fill="auto"/>
          </w:tcPr>
          <w:p w14:paraId="3519FA60" w14:textId="788F84F9" w:rsidR="00D04693" w:rsidRPr="00F727AE" w:rsidRDefault="00D76D0B" w:rsidP="009C562A">
            <w:pPr>
              <w:spacing w:line="276" w:lineRule="auto"/>
            </w:pPr>
            <w:r w:rsidRPr="00F727AE">
              <w:t>11</w:t>
            </w:r>
            <w:r w:rsidR="00D04693" w:rsidRPr="00F727AE">
              <w:t>-30 metų</w:t>
            </w:r>
            <w:r w:rsidR="001708AE" w:rsidRPr="00F727AE">
              <w:t xml:space="preserve"> </w:t>
            </w:r>
            <w:r w:rsidR="007F6F61" w:rsidRPr="00F727AE">
              <w:t>po statybų arba renovacijos</w:t>
            </w:r>
          </w:p>
        </w:tc>
        <w:tc>
          <w:tcPr>
            <w:tcW w:w="1559" w:type="dxa"/>
            <w:shd w:val="clear" w:color="auto" w:fill="auto"/>
          </w:tcPr>
          <w:p w14:paraId="40A70C3E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38D786B" w14:textId="01FFCD74" w:rsidR="00D04693" w:rsidRPr="00925A92" w:rsidRDefault="007F4B00" w:rsidP="009C562A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304" w:type="dxa"/>
            <w:shd w:val="clear" w:color="auto" w:fill="auto"/>
          </w:tcPr>
          <w:p w14:paraId="45518F2A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3B34D058" w14:textId="77777777" w:rsidTr="007F4B00">
        <w:tc>
          <w:tcPr>
            <w:tcW w:w="817" w:type="dxa"/>
            <w:shd w:val="clear" w:color="auto" w:fill="auto"/>
          </w:tcPr>
          <w:p w14:paraId="1F472FED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1.4.</w:t>
            </w:r>
          </w:p>
        </w:tc>
        <w:tc>
          <w:tcPr>
            <w:tcW w:w="4253" w:type="dxa"/>
            <w:shd w:val="clear" w:color="auto" w:fill="auto"/>
          </w:tcPr>
          <w:p w14:paraId="09065884" w14:textId="72F4D8F9" w:rsidR="00D04693" w:rsidRPr="00F727AE" w:rsidRDefault="00D76D0B" w:rsidP="009C562A">
            <w:pPr>
              <w:spacing w:line="276" w:lineRule="auto"/>
            </w:pPr>
            <w:r w:rsidRPr="00F727AE">
              <w:t>31-50 metų</w:t>
            </w:r>
            <w:r w:rsidR="001708AE" w:rsidRPr="00F727AE">
              <w:t xml:space="preserve">  </w:t>
            </w:r>
            <w:r w:rsidR="007F6F61" w:rsidRPr="00F727AE">
              <w:t>po statybų arba renovacijos</w:t>
            </w:r>
          </w:p>
        </w:tc>
        <w:tc>
          <w:tcPr>
            <w:tcW w:w="1559" w:type="dxa"/>
            <w:shd w:val="clear" w:color="auto" w:fill="auto"/>
          </w:tcPr>
          <w:p w14:paraId="537E6305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32A990F5" w14:textId="000781CA" w:rsidR="00D04693" w:rsidRPr="00925A92" w:rsidRDefault="007F4B00" w:rsidP="009C56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04" w:type="dxa"/>
            <w:shd w:val="clear" w:color="auto" w:fill="auto"/>
          </w:tcPr>
          <w:p w14:paraId="2E2ACE30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522ACF5D" w14:textId="77777777" w:rsidTr="007F4B00">
        <w:tc>
          <w:tcPr>
            <w:tcW w:w="817" w:type="dxa"/>
            <w:shd w:val="clear" w:color="auto" w:fill="auto"/>
          </w:tcPr>
          <w:p w14:paraId="74298FB1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1.5.</w:t>
            </w:r>
          </w:p>
        </w:tc>
        <w:tc>
          <w:tcPr>
            <w:tcW w:w="4253" w:type="dxa"/>
            <w:shd w:val="clear" w:color="auto" w:fill="auto"/>
          </w:tcPr>
          <w:p w14:paraId="797A5D54" w14:textId="0B94C1A6" w:rsidR="00D04693" w:rsidRPr="00F727AE" w:rsidRDefault="00D76D0B" w:rsidP="009C562A">
            <w:pPr>
              <w:spacing w:line="276" w:lineRule="auto"/>
            </w:pPr>
            <w:r w:rsidRPr="00F727AE">
              <w:t>Daugiau kaip 51</w:t>
            </w:r>
            <w:r w:rsidR="00D04693" w:rsidRPr="00F727AE">
              <w:t xml:space="preserve"> metų</w:t>
            </w:r>
            <w:r w:rsidR="001708AE" w:rsidRPr="00F727AE">
              <w:t xml:space="preserve"> </w:t>
            </w:r>
            <w:r w:rsidR="007F6F61" w:rsidRPr="00F727AE">
              <w:t>po statybų arba renovacijos</w:t>
            </w:r>
          </w:p>
        </w:tc>
        <w:tc>
          <w:tcPr>
            <w:tcW w:w="1559" w:type="dxa"/>
            <w:shd w:val="clear" w:color="auto" w:fill="auto"/>
          </w:tcPr>
          <w:p w14:paraId="665B4C3C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7888937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0</w:t>
            </w:r>
          </w:p>
        </w:tc>
        <w:tc>
          <w:tcPr>
            <w:tcW w:w="1304" w:type="dxa"/>
            <w:shd w:val="clear" w:color="auto" w:fill="auto"/>
          </w:tcPr>
          <w:p w14:paraId="2C04E0A4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61EE58E2" w14:textId="77777777" w:rsidTr="007F4B00">
        <w:tc>
          <w:tcPr>
            <w:tcW w:w="817" w:type="dxa"/>
            <w:shd w:val="clear" w:color="auto" w:fill="auto"/>
          </w:tcPr>
          <w:p w14:paraId="3B844C65" w14:textId="167A106D" w:rsidR="00D04693" w:rsidRPr="00925A92" w:rsidRDefault="00487C9E" w:rsidP="009C562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04693" w:rsidRPr="00925A92">
              <w:rPr>
                <w:b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5D739828" w14:textId="77777777" w:rsidR="00D04693" w:rsidRPr="00925A92" w:rsidRDefault="00D04693" w:rsidP="009C562A">
            <w:pPr>
              <w:spacing w:line="276" w:lineRule="auto"/>
              <w:rPr>
                <w:b/>
              </w:rPr>
            </w:pPr>
            <w:r w:rsidRPr="00925A92">
              <w:rPr>
                <w:b/>
              </w:rPr>
              <w:t>Sandėlis rūsyje</w:t>
            </w:r>
          </w:p>
        </w:tc>
        <w:tc>
          <w:tcPr>
            <w:tcW w:w="1559" w:type="dxa"/>
            <w:shd w:val="clear" w:color="auto" w:fill="auto"/>
          </w:tcPr>
          <w:p w14:paraId="36A10BBA" w14:textId="77777777" w:rsidR="00D04693" w:rsidRPr="00925A92" w:rsidRDefault="00D04693" w:rsidP="009C562A">
            <w:pPr>
              <w:spacing w:line="276" w:lineRule="auto"/>
              <w:jc w:val="center"/>
              <w:rPr>
                <w:b/>
              </w:rPr>
            </w:pPr>
            <w:r w:rsidRPr="00925A92">
              <w:rPr>
                <w:b/>
              </w:rPr>
              <w:t>0-5</w:t>
            </w:r>
          </w:p>
        </w:tc>
        <w:tc>
          <w:tcPr>
            <w:tcW w:w="1701" w:type="dxa"/>
            <w:shd w:val="clear" w:color="auto" w:fill="auto"/>
          </w:tcPr>
          <w:p w14:paraId="5B4BA633" w14:textId="77777777" w:rsidR="00D04693" w:rsidRPr="00925A92" w:rsidRDefault="00D04693" w:rsidP="009C562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04" w:type="dxa"/>
            <w:shd w:val="clear" w:color="auto" w:fill="auto"/>
          </w:tcPr>
          <w:p w14:paraId="0033E53F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567D2679" w14:textId="77777777" w:rsidTr="007F4B00">
        <w:tc>
          <w:tcPr>
            <w:tcW w:w="817" w:type="dxa"/>
            <w:shd w:val="clear" w:color="auto" w:fill="auto"/>
          </w:tcPr>
          <w:p w14:paraId="0FD4BC62" w14:textId="0EC830DF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3.1.</w:t>
            </w:r>
          </w:p>
        </w:tc>
        <w:tc>
          <w:tcPr>
            <w:tcW w:w="4253" w:type="dxa"/>
            <w:shd w:val="clear" w:color="auto" w:fill="auto"/>
          </w:tcPr>
          <w:p w14:paraId="6F4BBB23" w14:textId="77777777" w:rsidR="00D04693" w:rsidRPr="00925A92" w:rsidRDefault="00D04693" w:rsidP="009C562A">
            <w:pPr>
              <w:spacing w:line="276" w:lineRule="auto"/>
            </w:pPr>
            <w:r w:rsidRPr="00925A92">
              <w:t>Yra</w:t>
            </w:r>
          </w:p>
        </w:tc>
        <w:tc>
          <w:tcPr>
            <w:tcW w:w="1559" w:type="dxa"/>
            <w:shd w:val="clear" w:color="auto" w:fill="auto"/>
          </w:tcPr>
          <w:p w14:paraId="47572F1E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6B7600C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5</w:t>
            </w:r>
          </w:p>
        </w:tc>
        <w:tc>
          <w:tcPr>
            <w:tcW w:w="1304" w:type="dxa"/>
            <w:shd w:val="clear" w:color="auto" w:fill="auto"/>
          </w:tcPr>
          <w:p w14:paraId="73EC9781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17F5B91F" w14:textId="77777777" w:rsidTr="007F4B00">
        <w:tc>
          <w:tcPr>
            <w:tcW w:w="817" w:type="dxa"/>
            <w:shd w:val="clear" w:color="auto" w:fill="auto"/>
          </w:tcPr>
          <w:p w14:paraId="1A39DE7B" w14:textId="082637C7" w:rsidR="00D04693" w:rsidRPr="00925A92" w:rsidRDefault="00487C9E" w:rsidP="009C562A">
            <w:pPr>
              <w:spacing w:line="276" w:lineRule="auto"/>
              <w:jc w:val="center"/>
            </w:pPr>
            <w:r>
              <w:t>2</w:t>
            </w:r>
            <w:r w:rsidR="00D04693" w:rsidRPr="00925A92">
              <w:t>.2.</w:t>
            </w:r>
          </w:p>
        </w:tc>
        <w:tc>
          <w:tcPr>
            <w:tcW w:w="4253" w:type="dxa"/>
            <w:shd w:val="clear" w:color="auto" w:fill="auto"/>
          </w:tcPr>
          <w:p w14:paraId="3918C517" w14:textId="77777777" w:rsidR="00D04693" w:rsidRPr="00925A92" w:rsidRDefault="00D04693" w:rsidP="009C562A">
            <w:pPr>
              <w:spacing w:line="276" w:lineRule="auto"/>
            </w:pPr>
            <w:r w:rsidRPr="00925A92">
              <w:t>Nėra</w:t>
            </w:r>
          </w:p>
        </w:tc>
        <w:tc>
          <w:tcPr>
            <w:tcW w:w="1559" w:type="dxa"/>
            <w:shd w:val="clear" w:color="auto" w:fill="auto"/>
          </w:tcPr>
          <w:p w14:paraId="064DC3DF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060048C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0</w:t>
            </w:r>
          </w:p>
        </w:tc>
        <w:tc>
          <w:tcPr>
            <w:tcW w:w="1304" w:type="dxa"/>
            <w:shd w:val="clear" w:color="auto" w:fill="auto"/>
          </w:tcPr>
          <w:p w14:paraId="2E9B5417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28FFCDB5" w14:textId="77777777" w:rsidTr="007F4B00">
        <w:tc>
          <w:tcPr>
            <w:tcW w:w="817" w:type="dxa"/>
            <w:shd w:val="clear" w:color="auto" w:fill="auto"/>
          </w:tcPr>
          <w:p w14:paraId="48CB87AB" w14:textId="6FF98B99" w:rsidR="00D04693" w:rsidRPr="00925A92" w:rsidRDefault="00487C9E" w:rsidP="009C562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D04693" w:rsidRPr="00925A92">
              <w:rPr>
                <w:b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432087CF" w14:textId="77777777" w:rsidR="00D04693" w:rsidRPr="00925A92" w:rsidRDefault="00D04693" w:rsidP="009C562A">
            <w:pPr>
              <w:spacing w:line="276" w:lineRule="auto"/>
              <w:rPr>
                <w:b/>
              </w:rPr>
            </w:pPr>
            <w:r w:rsidRPr="00925A92">
              <w:rPr>
                <w:b/>
              </w:rPr>
              <w:t>Buto padėtis name</w:t>
            </w:r>
          </w:p>
        </w:tc>
        <w:tc>
          <w:tcPr>
            <w:tcW w:w="1559" w:type="dxa"/>
            <w:shd w:val="clear" w:color="auto" w:fill="auto"/>
          </w:tcPr>
          <w:p w14:paraId="5206DE20" w14:textId="77777777" w:rsidR="00D04693" w:rsidRPr="00925A92" w:rsidRDefault="00D04693" w:rsidP="009C562A">
            <w:pPr>
              <w:spacing w:line="276" w:lineRule="auto"/>
              <w:jc w:val="center"/>
              <w:rPr>
                <w:b/>
              </w:rPr>
            </w:pPr>
            <w:r w:rsidRPr="00925A92">
              <w:rPr>
                <w:b/>
              </w:rPr>
              <w:t>0-5</w:t>
            </w:r>
          </w:p>
        </w:tc>
        <w:tc>
          <w:tcPr>
            <w:tcW w:w="1701" w:type="dxa"/>
            <w:shd w:val="clear" w:color="auto" w:fill="auto"/>
          </w:tcPr>
          <w:p w14:paraId="6C8447DD" w14:textId="77777777" w:rsidR="00D04693" w:rsidRPr="00925A92" w:rsidRDefault="00D04693" w:rsidP="009C562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04" w:type="dxa"/>
            <w:shd w:val="clear" w:color="auto" w:fill="auto"/>
          </w:tcPr>
          <w:p w14:paraId="29C5EC1D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5A545C7B" w14:textId="77777777" w:rsidTr="007F4B00">
        <w:tc>
          <w:tcPr>
            <w:tcW w:w="817" w:type="dxa"/>
            <w:shd w:val="clear" w:color="auto" w:fill="auto"/>
          </w:tcPr>
          <w:p w14:paraId="788362EE" w14:textId="240AD9C6" w:rsidR="00D04693" w:rsidRPr="00925A92" w:rsidRDefault="00487C9E" w:rsidP="009C562A">
            <w:pPr>
              <w:spacing w:line="276" w:lineRule="auto"/>
              <w:jc w:val="center"/>
            </w:pPr>
            <w:r>
              <w:t>3</w:t>
            </w:r>
            <w:r w:rsidR="00D04693" w:rsidRPr="00925A92">
              <w:t>.1.</w:t>
            </w:r>
          </w:p>
        </w:tc>
        <w:tc>
          <w:tcPr>
            <w:tcW w:w="4253" w:type="dxa"/>
            <w:shd w:val="clear" w:color="auto" w:fill="auto"/>
          </w:tcPr>
          <w:p w14:paraId="63773DEB" w14:textId="77777777" w:rsidR="00D04693" w:rsidRPr="00925A92" w:rsidRDefault="00D04693" w:rsidP="009C562A">
            <w:pPr>
              <w:spacing w:line="276" w:lineRule="auto"/>
            </w:pPr>
            <w:r w:rsidRPr="00925A92">
              <w:t>Vidinis</w:t>
            </w:r>
          </w:p>
        </w:tc>
        <w:tc>
          <w:tcPr>
            <w:tcW w:w="1559" w:type="dxa"/>
            <w:shd w:val="clear" w:color="auto" w:fill="auto"/>
          </w:tcPr>
          <w:p w14:paraId="708F4B24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4429E10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5</w:t>
            </w:r>
          </w:p>
        </w:tc>
        <w:tc>
          <w:tcPr>
            <w:tcW w:w="1304" w:type="dxa"/>
            <w:shd w:val="clear" w:color="auto" w:fill="auto"/>
          </w:tcPr>
          <w:p w14:paraId="4AB69A90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73C39E3F" w14:textId="77777777" w:rsidTr="007F4B00">
        <w:tc>
          <w:tcPr>
            <w:tcW w:w="817" w:type="dxa"/>
            <w:shd w:val="clear" w:color="auto" w:fill="auto"/>
          </w:tcPr>
          <w:p w14:paraId="716CB02D" w14:textId="7C81C6DA" w:rsidR="00D04693" w:rsidRPr="00925A92" w:rsidRDefault="00487C9E" w:rsidP="009C562A">
            <w:pPr>
              <w:spacing w:line="276" w:lineRule="auto"/>
              <w:jc w:val="center"/>
            </w:pPr>
            <w:r>
              <w:t>3</w:t>
            </w:r>
            <w:r w:rsidR="00D04693" w:rsidRPr="00925A92">
              <w:t>.2.</w:t>
            </w:r>
          </w:p>
        </w:tc>
        <w:tc>
          <w:tcPr>
            <w:tcW w:w="4253" w:type="dxa"/>
            <w:shd w:val="clear" w:color="auto" w:fill="auto"/>
          </w:tcPr>
          <w:p w14:paraId="71AF91DA" w14:textId="77777777" w:rsidR="00D04693" w:rsidRPr="00925A92" w:rsidRDefault="00D04693" w:rsidP="009C562A">
            <w:pPr>
              <w:spacing w:line="276" w:lineRule="auto"/>
            </w:pPr>
            <w:r w:rsidRPr="00925A92">
              <w:t>Kampinis</w:t>
            </w:r>
          </w:p>
        </w:tc>
        <w:tc>
          <w:tcPr>
            <w:tcW w:w="1559" w:type="dxa"/>
            <w:shd w:val="clear" w:color="auto" w:fill="auto"/>
          </w:tcPr>
          <w:p w14:paraId="777B3A6C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D7D4688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0</w:t>
            </w:r>
          </w:p>
        </w:tc>
        <w:tc>
          <w:tcPr>
            <w:tcW w:w="1304" w:type="dxa"/>
            <w:shd w:val="clear" w:color="auto" w:fill="auto"/>
          </w:tcPr>
          <w:p w14:paraId="5A07AEA4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7354FA67" w14:textId="77777777" w:rsidTr="007F4B00">
        <w:tc>
          <w:tcPr>
            <w:tcW w:w="817" w:type="dxa"/>
            <w:shd w:val="clear" w:color="auto" w:fill="auto"/>
          </w:tcPr>
          <w:p w14:paraId="329ABA78" w14:textId="0AC92B05" w:rsidR="00D04693" w:rsidRPr="000C6AAB" w:rsidRDefault="00487C9E" w:rsidP="009C562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D04693" w:rsidRPr="000C6AAB">
              <w:rPr>
                <w:b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74F05080" w14:textId="316A6FA8" w:rsidR="00D04693" w:rsidRPr="000C6AAB" w:rsidRDefault="00D04693" w:rsidP="009C562A">
            <w:pPr>
              <w:spacing w:line="276" w:lineRule="auto"/>
              <w:rPr>
                <w:b/>
              </w:rPr>
            </w:pPr>
            <w:r w:rsidRPr="000C6AAB">
              <w:rPr>
                <w:b/>
              </w:rPr>
              <w:t>Buto langų būklė</w:t>
            </w:r>
            <w:r w:rsidR="007F6F61" w:rsidRPr="000C6AAB">
              <w:rPr>
                <w:b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424D4692" w14:textId="56DAAFDC" w:rsidR="00D04693" w:rsidRPr="00925A92" w:rsidRDefault="00D04693" w:rsidP="007F4B00">
            <w:pPr>
              <w:spacing w:line="276" w:lineRule="auto"/>
              <w:jc w:val="center"/>
              <w:rPr>
                <w:b/>
              </w:rPr>
            </w:pPr>
            <w:r w:rsidRPr="00925A92">
              <w:rPr>
                <w:b/>
              </w:rPr>
              <w:t>0-1</w:t>
            </w:r>
            <w:r w:rsidR="007F4B00">
              <w:rPr>
                <w:b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999237C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304" w:type="dxa"/>
            <w:shd w:val="clear" w:color="auto" w:fill="auto"/>
          </w:tcPr>
          <w:p w14:paraId="72F31AB8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3BFACAC3" w14:textId="77777777" w:rsidTr="007F4B00">
        <w:tc>
          <w:tcPr>
            <w:tcW w:w="817" w:type="dxa"/>
            <w:shd w:val="clear" w:color="auto" w:fill="auto"/>
          </w:tcPr>
          <w:p w14:paraId="1E174179" w14:textId="7DC1CFCE" w:rsidR="00D04693" w:rsidRPr="000C6AAB" w:rsidRDefault="00487C9E" w:rsidP="009C562A">
            <w:pPr>
              <w:spacing w:line="276" w:lineRule="auto"/>
              <w:jc w:val="center"/>
            </w:pPr>
            <w:r>
              <w:t>4</w:t>
            </w:r>
            <w:r w:rsidR="00D04693" w:rsidRPr="000C6AAB">
              <w:t>.1.</w:t>
            </w:r>
          </w:p>
        </w:tc>
        <w:tc>
          <w:tcPr>
            <w:tcW w:w="4253" w:type="dxa"/>
            <w:shd w:val="clear" w:color="auto" w:fill="auto"/>
          </w:tcPr>
          <w:p w14:paraId="7D3782C4" w14:textId="7DD32843" w:rsidR="00D04693" w:rsidRPr="000C6AAB" w:rsidRDefault="007F6F61" w:rsidP="00160CEA">
            <w:pPr>
              <w:spacing w:line="276" w:lineRule="auto"/>
            </w:pPr>
            <w:r w:rsidRPr="000C6AAB">
              <w:t>Su stiklo paketais</w:t>
            </w:r>
          </w:p>
        </w:tc>
        <w:tc>
          <w:tcPr>
            <w:tcW w:w="1559" w:type="dxa"/>
            <w:shd w:val="clear" w:color="auto" w:fill="auto"/>
          </w:tcPr>
          <w:p w14:paraId="55A081CD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09A08532" w14:textId="19BD34AE" w:rsidR="00D04693" w:rsidRPr="00925A92" w:rsidRDefault="007F6F61" w:rsidP="009C562A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304" w:type="dxa"/>
            <w:shd w:val="clear" w:color="auto" w:fill="auto"/>
          </w:tcPr>
          <w:p w14:paraId="6E227BF8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4F08A5AF" w14:textId="77777777" w:rsidTr="007F4B00">
        <w:tc>
          <w:tcPr>
            <w:tcW w:w="817" w:type="dxa"/>
            <w:shd w:val="clear" w:color="auto" w:fill="auto"/>
          </w:tcPr>
          <w:p w14:paraId="1F416373" w14:textId="4119BB2D" w:rsidR="00D04693" w:rsidRPr="000C6AAB" w:rsidRDefault="00487C9E" w:rsidP="009C562A">
            <w:pPr>
              <w:spacing w:line="276" w:lineRule="auto"/>
              <w:jc w:val="center"/>
            </w:pPr>
            <w:r>
              <w:t>4</w:t>
            </w:r>
            <w:r w:rsidR="00D04693" w:rsidRPr="000C6AAB">
              <w:t>.2.</w:t>
            </w:r>
          </w:p>
        </w:tc>
        <w:tc>
          <w:tcPr>
            <w:tcW w:w="4253" w:type="dxa"/>
            <w:shd w:val="clear" w:color="auto" w:fill="auto"/>
          </w:tcPr>
          <w:p w14:paraId="2A90E6A1" w14:textId="31DFF068" w:rsidR="00D04693" w:rsidRPr="000C6AAB" w:rsidRDefault="007F6F61" w:rsidP="009C562A">
            <w:pPr>
              <w:spacing w:line="276" w:lineRule="auto"/>
            </w:pPr>
            <w:r w:rsidRPr="000C6AAB">
              <w:t>Be stiklo paketų</w:t>
            </w:r>
          </w:p>
        </w:tc>
        <w:tc>
          <w:tcPr>
            <w:tcW w:w="1559" w:type="dxa"/>
            <w:shd w:val="clear" w:color="auto" w:fill="auto"/>
          </w:tcPr>
          <w:p w14:paraId="13EC7CA4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276645C" w14:textId="6C170226" w:rsidR="00D04693" w:rsidRPr="00925A92" w:rsidRDefault="007F6F61" w:rsidP="009C562A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304" w:type="dxa"/>
            <w:shd w:val="clear" w:color="auto" w:fill="auto"/>
          </w:tcPr>
          <w:p w14:paraId="42F513E2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6D4E2FC3" w14:textId="77777777" w:rsidTr="007F4B00">
        <w:tc>
          <w:tcPr>
            <w:tcW w:w="817" w:type="dxa"/>
            <w:shd w:val="clear" w:color="auto" w:fill="auto"/>
          </w:tcPr>
          <w:p w14:paraId="73B46140" w14:textId="7A55B5FF" w:rsidR="00D04693" w:rsidRPr="00925A92" w:rsidRDefault="00487C9E" w:rsidP="009C562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D04693" w:rsidRPr="00925A92">
              <w:rPr>
                <w:b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6A03DBCB" w14:textId="4C493AF4" w:rsidR="00D04693" w:rsidRPr="00925A92" w:rsidRDefault="00D04693" w:rsidP="007F6F61">
            <w:pPr>
              <w:spacing w:line="276" w:lineRule="auto"/>
              <w:rPr>
                <w:b/>
              </w:rPr>
            </w:pPr>
            <w:r w:rsidRPr="00925A92">
              <w:rPr>
                <w:b/>
              </w:rPr>
              <w:t>Būsto išorin</w:t>
            </w:r>
            <w:r w:rsidR="007F6F61">
              <w:rPr>
                <w:b/>
              </w:rPr>
              <w:t xml:space="preserve">ių </w:t>
            </w:r>
            <w:r w:rsidRPr="00925A92">
              <w:rPr>
                <w:b/>
              </w:rPr>
              <w:t>dur</w:t>
            </w:r>
            <w:r w:rsidR="007F6F61">
              <w:rPr>
                <w:b/>
              </w:rPr>
              <w:t>ų eksploatacinis laikotarpis</w:t>
            </w:r>
          </w:p>
        </w:tc>
        <w:tc>
          <w:tcPr>
            <w:tcW w:w="1559" w:type="dxa"/>
            <w:shd w:val="clear" w:color="auto" w:fill="auto"/>
          </w:tcPr>
          <w:p w14:paraId="3113EB37" w14:textId="4A834C3F" w:rsidR="00D04693" w:rsidRPr="00925A92" w:rsidRDefault="00D04693" w:rsidP="007F4B00">
            <w:pPr>
              <w:spacing w:line="276" w:lineRule="auto"/>
              <w:jc w:val="center"/>
              <w:rPr>
                <w:b/>
              </w:rPr>
            </w:pPr>
            <w:r w:rsidRPr="00925A92">
              <w:rPr>
                <w:b/>
              </w:rPr>
              <w:t>0-</w:t>
            </w:r>
            <w:r w:rsidR="007F4B00">
              <w:rPr>
                <w:b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6433691B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304" w:type="dxa"/>
            <w:shd w:val="clear" w:color="auto" w:fill="auto"/>
          </w:tcPr>
          <w:p w14:paraId="23541FA1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3B309110" w14:textId="77777777" w:rsidTr="007F4B00">
        <w:tc>
          <w:tcPr>
            <w:tcW w:w="817" w:type="dxa"/>
            <w:shd w:val="clear" w:color="auto" w:fill="auto"/>
          </w:tcPr>
          <w:p w14:paraId="6B8B4898" w14:textId="7314432B" w:rsidR="00D04693" w:rsidRPr="00925A92" w:rsidRDefault="00487C9E" w:rsidP="009C562A">
            <w:pPr>
              <w:spacing w:line="276" w:lineRule="auto"/>
              <w:jc w:val="center"/>
            </w:pPr>
            <w:r>
              <w:t>5</w:t>
            </w:r>
            <w:r w:rsidR="00D04693" w:rsidRPr="00925A92">
              <w:t>.1.</w:t>
            </w:r>
          </w:p>
        </w:tc>
        <w:tc>
          <w:tcPr>
            <w:tcW w:w="4253" w:type="dxa"/>
            <w:shd w:val="clear" w:color="auto" w:fill="auto"/>
          </w:tcPr>
          <w:p w14:paraId="596CD9B1" w14:textId="340A4005" w:rsidR="00D04693" w:rsidRPr="00925A92" w:rsidRDefault="007F6F61" w:rsidP="009C562A">
            <w:pPr>
              <w:spacing w:line="276" w:lineRule="auto"/>
            </w:pPr>
            <w:r>
              <w:t>Iki 10 metų</w:t>
            </w:r>
          </w:p>
        </w:tc>
        <w:tc>
          <w:tcPr>
            <w:tcW w:w="1559" w:type="dxa"/>
            <w:shd w:val="clear" w:color="auto" w:fill="auto"/>
          </w:tcPr>
          <w:p w14:paraId="3FE8397C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AF23040" w14:textId="00AD8B21" w:rsidR="00D04693" w:rsidRPr="00925A92" w:rsidRDefault="007F6F61" w:rsidP="009C562A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304" w:type="dxa"/>
            <w:shd w:val="clear" w:color="auto" w:fill="auto"/>
          </w:tcPr>
          <w:p w14:paraId="4831D7CC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0965FAD5" w14:textId="77777777" w:rsidTr="007F4B00">
        <w:tc>
          <w:tcPr>
            <w:tcW w:w="817" w:type="dxa"/>
            <w:shd w:val="clear" w:color="auto" w:fill="auto"/>
          </w:tcPr>
          <w:p w14:paraId="5139F87D" w14:textId="1CF86B4D" w:rsidR="00D04693" w:rsidRPr="00925A92" w:rsidRDefault="00487C9E" w:rsidP="009C562A">
            <w:pPr>
              <w:spacing w:line="276" w:lineRule="auto"/>
              <w:jc w:val="center"/>
            </w:pPr>
            <w:r>
              <w:t>5</w:t>
            </w:r>
            <w:r w:rsidR="00D04693" w:rsidRPr="00925A92">
              <w:t>.2.</w:t>
            </w:r>
          </w:p>
        </w:tc>
        <w:tc>
          <w:tcPr>
            <w:tcW w:w="4253" w:type="dxa"/>
            <w:shd w:val="clear" w:color="auto" w:fill="auto"/>
          </w:tcPr>
          <w:p w14:paraId="37FEBFE8" w14:textId="154BAE6F" w:rsidR="00D04693" w:rsidRPr="00925A92" w:rsidRDefault="007F6F61" w:rsidP="009C562A">
            <w:pPr>
              <w:spacing w:line="276" w:lineRule="auto"/>
            </w:pPr>
            <w:r>
              <w:t>10-20 metų</w:t>
            </w:r>
          </w:p>
        </w:tc>
        <w:tc>
          <w:tcPr>
            <w:tcW w:w="1559" w:type="dxa"/>
            <w:shd w:val="clear" w:color="auto" w:fill="auto"/>
          </w:tcPr>
          <w:p w14:paraId="431501B8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7EFD2E7" w14:textId="1284E24E" w:rsidR="00D04693" w:rsidRPr="00925A92" w:rsidRDefault="007F4B00" w:rsidP="009C56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04" w:type="dxa"/>
            <w:shd w:val="clear" w:color="auto" w:fill="auto"/>
          </w:tcPr>
          <w:p w14:paraId="667AA056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517DAC9D" w14:textId="77777777" w:rsidTr="007F4B00">
        <w:tc>
          <w:tcPr>
            <w:tcW w:w="817" w:type="dxa"/>
            <w:shd w:val="clear" w:color="auto" w:fill="auto"/>
          </w:tcPr>
          <w:p w14:paraId="28546CF6" w14:textId="0A4C93B1" w:rsidR="00D04693" w:rsidRPr="00925A92" w:rsidRDefault="00487C9E" w:rsidP="009C562A">
            <w:pPr>
              <w:spacing w:line="276" w:lineRule="auto"/>
              <w:jc w:val="center"/>
            </w:pPr>
            <w:r>
              <w:t>5</w:t>
            </w:r>
            <w:r w:rsidR="00D04693" w:rsidRPr="00925A92">
              <w:t>.3.</w:t>
            </w:r>
          </w:p>
        </w:tc>
        <w:tc>
          <w:tcPr>
            <w:tcW w:w="4253" w:type="dxa"/>
            <w:shd w:val="clear" w:color="auto" w:fill="auto"/>
          </w:tcPr>
          <w:p w14:paraId="49E4D9F5" w14:textId="3A9D3066" w:rsidR="00D04693" w:rsidRPr="00925A92" w:rsidRDefault="007F6F61" w:rsidP="009C562A">
            <w:pPr>
              <w:spacing w:line="276" w:lineRule="auto"/>
            </w:pPr>
            <w:r>
              <w:t>Virš 20 metų</w:t>
            </w:r>
          </w:p>
        </w:tc>
        <w:tc>
          <w:tcPr>
            <w:tcW w:w="1559" w:type="dxa"/>
            <w:shd w:val="clear" w:color="auto" w:fill="auto"/>
          </w:tcPr>
          <w:p w14:paraId="6B8A5582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34FF3D56" w14:textId="6C9EB2A0" w:rsidR="00D04693" w:rsidRPr="00925A92" w:rsidRDefault="007F6F61" w:rsidP="009C562A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304" w:type="dxa"/>
            <w:shd w:val="clear" w:color="auto" w:fill="auto"/>
          </w:tcPr>
          <w:p w14:paraId="3EE0CF4E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1C8C998C" w14:textId="77777777" w:rsidTr="007F4B00">
        <w:tc>
          <w:tcPr>
            <w:tcW w:w="817" w:type="dxa"/>
            <w:shd w:val="clear" w:color="auto" w:fill="auto"/>
          </w:tcPr>
          <w:p w14:paraId="5D53F599" w14:textId="1459288F" w:rsidR="00D04693" w:rsidRPr="00925A92" w:rsidRDefault="00487C9E" w:rsidP="009C562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04693" w:rsidRPr="00925A92">
              <w:rPr>
                <w:b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7901E45E" w14:textId="77777777" w:rsidR="00D04693" w:rsidRPr="00925A92" w:rsidRDefault="00D04693" w:rsidP="009C562A">
            <w:pPr>
              <w:spacing w:line="276" w:lineRule="auto"/>
              <w:rPr>
                <w:b/>
              </w:rPr>
            </w:pPr>
            <w:r w:rsidRPr="00925A92">
              <w:rPr>
                <w:b/>
              </w:rPr>
              <w:t>Balkonas</w:t>
            </w:r>
          </w:p>
        </w:tc>
        <w:tc>
          <w:tcPr>
            <w:tcW w:w="1559" w:type="dxa"/>
            <w:shd w:val="clear" w:color="auto" w:fill="auto"/>
          </w:tcPr>
          <w:p w14:paraId="58A2D8AB" w14:textId="342BC58F" w:rsidR="00D04693" w:rsidRPr="00925A92" w:rsidRDefault="00D04693" w:rsidP="009C562A">
            <w:pPr>
              <w:spacing w:line="276" w:lineRule="auto"/>
              <w:jc w:val="center"/>
              <w:rPr>
                <w:b/>
              </w:rPr>
            </w:pPr>
            <w:r w:rsidRPr="00925A92">
              <w:rPr>
                <w:b/>
              </w:rPr>
              <w:t>0-</w:t>
            </w:r>
            <w:r w:rsidR="00E2632B">
              <w:rPr>
                <w:b/>
              </w:rPr>
              <w:t>1</w:t>
            </w:r>
            <w:r w:rsidRPr="00925A92">
              <w:rPr>
                <w:b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7A5EEEF6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304" w:type="dxa"/>
            <w:shd w:val="clear" w:color="auto" w:fill="auto"/>
          </w:tcPr>
          <w:p w14:paraId="27024137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10142F8A" w14:textId="77777777" w:rsidTr="007F4B00">
        <w:tc>
          <w:tcPr>
            <w:tcW w:w="817" w:type="dxa"/>
            <w:shd w:val="clear" w:color="auto" w:fill="auto"/>
          </w:tcPr>
          <w:p w14:paraId="58EB5D09" w14:textId="2D251E6F" w:rsidR="00D04693" w:rsidRPr="00925A92" w:rsidRDefault="00487C9E" w:rsidP="009C562A">
            <w:pPr>
              <w:spacing w:line="276" w:lineRule="auto"/>
              <w:jc w:val="center"/>
            </w:pPr>
            <w:r>
              <w:t>6</w:t>
            </w:r>
            <w:r w:rsidR="00D04693" w:rsidRPr="00925A92">
              <w:t>.1.</w:t>
            </w:r>
          </w:p>
        </w:tc>
        <w:tc>
          <w:tcPr>
            <w:tcW w:w="4253" w:type="dxa"/>
            <w:shd w:val="clear" w:color="auto" w:fill="auto"/>
          </w:tcPr>
          <w:p w14:paraId="585CFF8E" w14:textId="77777777" w:rsidR="00D04693" w:rsidRPr="00925A92" w:rsidRDefault="00D04693" w:rsidP="009C562A">
            <w:pPr>
              <w:spacing w:line="276" w:lineRule="auto"/>
            </w:pPr>
            <w:r w:rsidRPr="00925A92">
              <w:t>Yra</w:t>
            </w:r>
          </w:p>
        </w:tc>
        <w:tc>
          <w:tcPr>
            <w:tcW w:w="1559" w:type="dxa"/>
            <w:shd w:val="clear" w:color="auto" w:fill="auto"/>
          </w:tcPr>
          <w:p w14:paraId="02C4C9E6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28231D4" w14:textId="0E46DE30" w:rsidR="00D04693" w:rsidRPr="00925A92" w:rsidRDefault="00E2632B" w:rsidP="009C562A">
            <w:pPr>
              <w:spacing w:line="276" w:lineRule="auto"/>
              <w:jc w:val="center"/>
            </w:pPr>
            <w:r>
              <w:t>1</w:t>
            </w:r>
            <w:bookmarkStart w:id="0" w:name="_GoBack"/>
            <w:bookmarkEnd w:id="0"/>
            <w:r w:rsidR="00D04693" w:rsidRPr="00925A92">
              <w:t>5</w:t>
            </w:r>
          </w:p>
        </w:tc>
        <w:tc>
          <w:tcPr>
            <w:tcW w:w="1304" w:type="dxa"/>
            <w:shd w:val="clear" w:color="auto" w:fill="auto"/>
          </w:tcPr>
          <w:p w14:paraId="67BE7179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402220A4" w14:textId="77777777" w:rsidTr="00B92DAA">
        <w:trPr>
          <w:trHeight w:val="346"/>
        </w:trPr>
        <w:tc>
          <w:tcPr>
            <w:tcW w:w="817" w:type="dxa"/>
            <w:shd w:val="clear" w:color="auto" w:fill="auto"/>
          </w:tcPr>
          <w:p w14:paraId="717068EB" w14:textId="0D93386E" w:rsidR="00D04693" w:rsidRPr="00925A92" w:rsidRDefault="00487C9E" w:rsidP="009C562A">
            <w:pPr>
              <w:spacing w:line="276" w:lineRule="auto"/>
              <w:jc w:val="center"/>
            </w:pPr>
            <w:r>
              <w:t>6</w:t>
            </w:r>
            <w:r w:rsidR="00D04693" w:rsidRPr="00925A92">
              <w:t>.2.</w:t>
            </w:r>
          </w:p>
        </w:tc>
        <w:tc>
          <w:tcPr>
            <w:tcW w:w="4253" w:type="dxa"/>
            <w:shd w:val="clear" w:color="auto" w:fill="auto"/>
          </w:tcPr>
          <w:p w14:paraId="0075EA86" w14:textId="77777777" w:rsidR="00D04693" w:rsidRPr="00925A92" w:rsidRDefault="00D04693" w:rsidP="009C562A">
            <w:pPr>
              <w:spacing w:line="276" w:lineRule="auto"/>
            </w:pPr>
            <w:r w:rsidRPr="00925A92">
              <w:t>Nėra</w:t>
            </w:r>
          </w:p>
        </w:tc>
        <w:tc>
          <w:tcPr>
            <w:tcW w:w="1559" w:type="dxa"/>
            <w:shd w:val="clear" w:color="auto" w:fill="auto"/>
          </w:tcPr>
          <w:p w14:paraId="46B2C091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29242C2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0</w:t>
            </w:r>
          </w:p>
        </w:tc>
        <w:tc>
          <w:tcPr>
            <w:tcW w:w="1304" w:type="dxa"/>
            <w:shd w:val="clear" w:color="auto" w:fill="auto"/>
          </w:tcPr>
          <w:p w14:paraId="5017E7BD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7135A0AE" w14:textId="77777777" w:rsidTr="007F4B00">
        <w:tc>
          <w:tcPr>
            <w:tcW w:w="817" w:type="dxa"/>
            <w:shd w:val="clear" w:color="auto" w:fill="auto"/>
          </w:tcPr>
          <w:p w14:paraId="784B0B64" w14:textId="6989D1E7" w:rsidR="00D04693" w:rsidRPr="00925A92" w:rsidRDefault="00487C9E" w:rsidP="009C562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D04693" w:rsidRPr="00925A92">
              <w:rPr>
                <w:b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7200F708" w14:textId="77777777" w:rsidR="00D04693" w:rsidRPr="00487C9E" w:rsidRDefault="00D04693" w:rsidP="009C562A">
            <w:pPr>
              <w:spacing w:line="276" w:lineRule="auto"/>
              <w:rPr>
                <w:b/>
              </w:rPr>
            </w:pPr>
            <w:r w:rsidRPr="00487C9E">
              <w:rPr>
                <w:b/>
              </w:rPr>
              <w:t>Būsto apdailos būklė</w:t>
            </w:r>
          </w:p>
        </w:tc>
        <w:tc>
          <w:tcPr>
            <w:tcW w:w="1559" w:type="dxa"/>
            <w:shd w:val="clear" w:color="auto" w:fill="auto"/>
          </w:tcPr>
          <w:p w14:paraId="2A11E9EA" w14:textId="77777777" w:rsidR="00D04693" w:rsidRPr="00925A92" w:rsidRDefault="00D04693" w:rsidP="009C562A">
            <w:pPr>
              <w:spacing w:line="276" w:lineRule="auto"/>
              <w:jc w:val="center"/>
              <w:rPr>
                <w:b/>
              </w:rPr>
            </w:pPr>
            <w:r w:rsidRPr="00925A92">
              <w:rPr>
                <w:b/>
              </w:rPr>
              <w:t>0-10</w:t>
            </w:r>
          </w:p>
        </w:tc>
        <w:tc>
          <w:tcPr>
            <w:tcW w:w="1701" w:type="dxa"/>
            <w:shd w:val="clear" w:color="auto" w:fill="auto"/>
          </w:tcPr>
          <w:p w14:paraId="0C47812A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304" w:type="dxa"/>
            <w:shd w:val="clear" w:color="auto" w:fill="auto"/>
          </w:tcPr>
          <w:p w14:paraId="2E32E2DA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2ABC6386" w14:textId="77777777" w:rsidTr="007F4B00">
        <w:tc>
          <w:tcPr>
            <w:tcW w:w="817" w:type="dxa"/>
            <w:shd w:val="clear" w:color="auto" w:fill="auto"/>
          </w:tcPr>
          <w:p w14:paraId="31622B19" w14:textId="14ECFD1F" w:rsidR="00D04693" w:rsidRPr="00925A92" w:rsidRDefault="00487C9E" w:rsidP="009C562A">
            <w:pPr>
              <w:spacing w:line="276" w:lineRule="auto"/>
              <w:jc w:val="center"/>
            </w:pPr>
            <w:r>
              <w:t>7</w:t>
            </w:r>
            <w:r w:rsidR="00D04693" w:rsidRPr="00925A92">
              <w:t>.1.</w:t>
            </w:r>
          </w:p>
        </w:tc>
        <w:tc>
          <w:tcPr>
            <w:tcW w:w="4253" w:type="dxa"/>
            <w:shd w:val="clear" w:color="auto" w:fill="auto"/>
          </w:tcPr>
          <w:p w14:paraId="64927C3D" w14:textId="307D64BC" w:rsidR="00197013" w:rsidRPr="00487C9E" w:rsidRDefault="00352344" w:rsidP="00487C9E">
            <w:pPr>
              <w:spacing w:line="276" w:lineRule="auto"/>
            </w:pPr>
            <w:r w:rsidRPr="00487C9E">
              <w:t>Labai gerai (</w:t>
            </w:r>
            <w:r w:rsidR="00487C9E" w:rsidRPr="00487C9E">
              <w:t xml:space="preserve">sienų, lubų ir grindų </w:t>
            </w:r>
            <w:r w:rsidR="00487C9E" w:rsidRPr="00487C9E">
              <w:t>a</w:t>
            </w:r>
            <w:r w:rsidR="00197013" w:rsidRPr="00487C9E">
              <w:t>pdaila labai geros būklės, be pažeidimų ar nusidėvėjimo požymių.</w:t>
            </w:r>
          </w:p>
          <w:p w14:paraId="1E1C298A" w14:textId="052432C0" w:rsidR="00197013" w:rsidRPr="00487C9E" w:rsidRDefault="00197013" w:rsidP="00487C9E">
            <w:r w:rsidRPr="00487C9E">
              <w:t xml:space="preserve">Vandentiekio ir elektros taškai </w:t>
            </w:r>
            <w:r w:rsidR="00487C9E" w:rsidRPr="00487C9E">
              <w:t>tvarkingi</w:t>
            </w:r>
            <w:r w:rsidRPr="00487C9E">
              <w:t>, saugūs, be defektų.</w:t>
            </w:r>
          </w:p>
        </w:tc>
        <w:tc>
          <w:tcPr>
            <w:tcW w:w="1559" w:type="dxa"/>
            <w:shd w:val="clear" w:color="auto" w:fill="auto"/>
          </w:tcPr>
          <w:p w14:paraId="3972433D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F8A4629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10</w:t>
            </w:r>
          </w:p>
        </w:tc>
        <w:tc>
          <w:tcPr>
            <w:tcW w:w="1304" w:type="dxa"/>
            <w:shd w:val="clear" w:color="auto" w:fill="auto"/>
          </w:tcPr>
          <w:p w14:paraId="26B28C48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00EB5D67" w14:textId="77777777" w:rsidTr="007F4B00">
        <w:tc>
          <w:tcPr>
            <w:tcW w:w="817" w:type="dxa"/>
            <w:shd w:val="clear" w:color="auto" w:fill="auto"/>
          </w:tcPr>
          <w:p w14:paraId="1842DC75" w14:textId="469A7C40" w:rsidR="00D04693" w:rsidRPr="00925A92" w:rsidRDefault="00487C9E" w:rsidP="009C562A">
            <w:pPr>
              <w:spacing w:line="276" w:lineRule="auto"/>
              <w:jc w:val="center"/>
            </w:pPr>
            <w:r>
              <w:lastRenderedPageBreak/>
              <w:t>7</w:t>
            </w:r>
            <w:r w:rsidR="00D04693" w:rsidRPr="00925A92">
              <w:t>.2.</w:t>
            </w:r>
          </w:p>
        </w:tc>
        <w:tc>
          <w:tcPr>
            <w:tcW w:w="4253" w:type="dxa"/>
            <w:shd w:val="clear" w:color="auto" w:fill="auto"/>
          </w:tcPr>
          <w:p w14:paraId="37AA9B4F" w14:textId="2C83C1F0" w:rsidR="00197013" w:rsidRPr="004F4E07" w:rsidRDefault="00352344" w:rsidP="00487C9E">
            <w:pPr>
              <w:spacing w:line="276" w:lineRule="auto"/>
            </w:pPr>
            <w:r>
              <w:t xml:space="preserve">Gera (sienų, lubų ir grindų apdaila </w:t>
            </w:r>
            <w:r w:rsidR="00487C9E" w:rsidRPr="004F4E07">
              <w:t>be pažeidimų</w:t>
            </w:r>
            <w:r w:rsidR="00487C9E">
              <w:t>,</w:t>
            </w:r>
            <w:r w:rsidR="00487C9E" w:rsidRPr="004F4E07">
              <w:t xml:space="preserve"> galimas nedidelis nusidėvėji</w:t>
            </w:r>
            <w:r w:rsidR="00487C9E">
              <w:t>mas, netrukdantis funkcijai, nereikalauja remonto.</w:t>
            </w:r>
          </w:p>
          <w:p w14:paraId="581020A3" w14:textId="6B09A5DD" w:rsidR="00197013" w:rsidRPr="00925A92" w:rsidRDefault="00487C9E" w:rsidP="00197013">
            <w:r w:rsidRPr="004F4E07">
              <w:t>Nėra drėgmės, pelėsio ar konstrukcinių defektų.</w:t>
            </w:r>
            <w:r>
              <w:t xml:space="preserve"> </w:t>
            </w:r>
            <w:r w:rsidR="00197013" w:rsidRPr="004F4E07">
              <w:t>Vandentiekio ir elektros taškai tvarkingi ir saugūs.</w:t>
            </w:r>
            <w:r>
              <w:t>).</w:t>
            </w:r>
          </w:p>
        </w:tc>
        <w:tc>
          <w:tcPr>
            <w:tcW w:w="1559" w:type="dxa"/>
            <w:shd w:val="clear" w:color="auto" w:fill="auto"/>
          </w:tcPr>
          <w:p w14:paraId="7DC0E687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C58B6A9" w14:textId="77777777" w:rsidR="00D04693" w:rsidRPr="00925A92" w:rsidRDefault="00D04693" w:rsidP="009C562A">
            <w:pPr>
              <w:spacing w:line="276" w:lineRule="auto"/>
              <w:jc w:val="center"/>
            </w:pPr>
            <w:r w:rsidRPr="00925A92">
              <w:t>5</w:t>
            </w:r>
          </w:p>
        </w:tc>
        <w:tc>
          <w:tcPr>
            <w:tcW w:w="1304" w:type="dxa"/>
            <w:shd w:val="clear" w:color="auto" w:fill="auto"/>
          </w:tcPr>
          <w:p w14:paraId="226467B5" w14:textId="77777777" w:rsidR="00D04693" w:rsidRPr="00925A92" w:rsidRDefault="00D04693" w:rsidP="009C562A">
            <w:pPr>
              <w:spacing w:line="276" w:lineRule="auto"/>
              <w:jc w:val="center"/>
            </w:pPr>
          </w:p>
        </w:tc>
      </w:tr>
      <w:tr w:rsidR="00D04693" w:rsidRPr="00925A92" w14:paraId="3BC9B395" w14:textId="77777777" w:rsidTr="007F4B00">
        <w:tc>
          <w:tcPr>
            <w:tcW w:w="817" w:type="dxa"/>
            <w:shd w:val="clear" w:color="auto" w:fill="auto"/>
          </w:tcPr>
          <w:p w14:paraId="606AF94E" w14:textId="37703FBC" w:rsidR="00D04693" w:rsidRPr="00925A92" w:rsidRDefault="00487C9E" w:rsidP="009C562A">
            <w:pPr>
              <w:spacing w:line="276" w:lineRule="auto"/>
              <w:jc w:val="center"/>
            </w:pPr>
            <w:r>
              <w:t>7</w:t>
            </w:r>
            <w:r w:rsidR="00D04693" w:rsidRPr="00925A92">
              <w:t>.3.</w:t>
            </w:r>
          </w:p>
        </w:tc>
        <w:tc>
          <w:tcPr>
            <w:tcW w:w="4253" w:type="dxa"/>
            <w:shd w:val="clear" w:color="auto" w:fill="auto"/>
          </w:tcPr>
          <w:p w14:paraId="02EB0AB8" w14:textId="65D818AF" w:rsidR="00197013" w:rsidRPr="00197013" w:rsidRDefault="00160CEA" w:rsidP="00487C9E">
            <w:r>
              <w:t>Patenkinama (</w:t>
            </w:r>
            <w:r w:rsidR="00487C9E">
              <w:t xml:space="preserve">sienų, lubų ir grindų </w:t>
            </w:r>
            <w:r w:rsidR="00487C9E">
              <w:t>a</w:t>
            </w:r>
            <w:r w:rsidR="00487C9E" w:rsidRPr="004F4E07">
              <w:t>pdaila turi ryškių nusidėvėjimo požymių: įbrėžimai, dėmės, nedideli atšokimai.</w:t>
            </w:r>
            <w:r w:rsidR="00487C9E">
              <w:t xml:space="preserve"> </w:t>
            </w:r>
            <w:r w:rsidR="00197013" w:rsidRPr="004F4E07">
              <w:t>Vandentiekio ir elektros taškai veikia, tačiau yra kosmetinių defektų (pvz., pažeistos rozetės, nesandarūs sujungimai).</w:t>
            </w:r>
          </w:p>
        </w:tc>
        <w:tc>
          <w:tcPr>
            <w:tcW w:w="1559" w:type="dxa"/>
            <w:shd w:val="clear" w:color="auto" w:fill="auto"/>
          </w:tcPr>
          <w:p w14:paraId="0E06EA92" w14:textId="77777777" w:rsidR="00D04693" w:rsidRPr="00925A92" w:rsidRDefault="00D04693" w:rsidP="009C562A">
            <w:pPr>
              <w:spacing w:line="276" w:lineRule="auto"/>
              <w:jc w:val="center"/>
              <w:rPr>
                <w:strike/>
              </w:rPr>
            </w:pPr>
          </w:p>
        </w:tc>
        <w:tc>
          <w:tcPr>
            <w:tcW w:w="1701" w:type="dxa"/>
            <w:shd w:val="clear" w:color="auto" w:fill="auto"/>
          </w:tcPr>
          <w:p w14:paraId="3A619F96" w14:textId="77777777" w:rsidR="00D04693" w:rsidRPr="00925A92" w:rsidRDefault="00D04693" w:rsidP="009C562A">
            <w:pPr>
              <w:spacing w:line="276" w:lineRule="auto"/>
              <w:jc w:val="center"/>
              <w:rPr>
                <w:strike/>
              </w:rPr>
            </w:pPr>
            <w:r w:rsidRPr="00925A92">
              <w:t xml:space="preserve">  0</w:t>
            </w:r>
          </w:p>
        </w:tc>
        <w:tc>
          <w:tcPr>
            <w:tcW w:w="1304" w:type="dxa"/>
            <w:shd w:val="clear" w:color="auto" w:fill="auto"/>
          </w:tcPr>
          <w:p w14:paraId="4E33FEFB" w14:textId="77777777" w:rsidR="00D04693" w:rsidRPr="00925A92" w:rsidRDefault="00D04693" w:rsidP="009C562A">
            <w:pPr>
              <w:spacing w:line="276" w:lineRule="auto"/>
              <w:jc w:val="center"/>
              <w:rPr>
                <w:strike/>
              </w:rPr>
            </w:pPr>
          </w:p>
        </w:tc>
      </w:tr>
      <w:tr w:rsidR="00BB0409" w:rsidRPr="00925A92" w14:paraId="56083C91" w14:textId="77777777" w:rsidTr="007F4B00">
        <w:tc>
          <w:tcPr>
            <w:tcW w:w="817" w:type="dxa"/>
            <w:shd w:val="clear" w:color="auto" w:fill="auto"/>
          </w:tcPr>
          <w:p w14:paraId="0F97E81C" w14:textId="6DC8E919" w:rsidR="00BB0409" w:rsidRPr="00925A92" w:rsidRDefault="00487C9E" w:rsidP="00BB0409">
            <w:pPr>
              <w:spacing w:line="276" w:lineRule="auto"/>
              <w:jc w:val="center"/>
            </w:pPr>
            <w:r>
              <w:t>8</w:t>
            </w:r>
            <w:r w:rsidR="00BB0409" w:rsidRPr="00050D0B">
              <w:t>.</w:t>
            </w:r>
          </w:p>
        </w:tc>
        <w:tc>
          <w:tcPr>
            <w:tcW w:w="4253" w:type="dxa"/>
            <w:shd w:val="clear" w:color="auto" w:fill="auto"/>
          </w:tcPr>
          <w:p w14:paraId="51B02AE0" w14:textId="581E9296" w:rsidR="00BB0409" w:rsidRPr="00925A92" w:rsidRDefault="00BB0409" w:rsidP="00BB0409">
            <w:pPr>
              <w:spacing w:line="276" w:lineRule="auto"/>
            </w:pPr>
            <w:r w:rsidRPr="00050D0B">
              <w:rPr>
                <w:b/>
                <w:bCs/>
              </w:rPr>
              <w:t>Aukštas</w:t>
            </w:r>
          </w:p>
        </w:tc>
        <w:tc>
          <w:tcPr>
            <w:tcW w:w="1559" w:type="dxa"/>
            <w:shd w:val="clear" w:color="auto" w:fill="auto"/>
          </w:tcPr>
          <w:p w14:paraId="6E69AFC2" w14:textId="5DA15633" w:rsidR="00BB0409" w:rsidRPr="00925A92" w:rsidRDefault="00BB0409" w:rsidP="00B92DAA">
            <w:pPr>
              <w:spacing w:line="276" w:lineRule="auto"/>
              <w:jc w:val="center"/>
              <w:rPr>
                <w:strike/>
              </w:rPr>
            </w:pPr>
            <w:r w:rsidRPr="00050D0B">
              <w:rPr>
                <w:b/>
                <w:bCs/>
              </w:rPr>
              <w:t>0-1</w:t>
            </w:r>
            <w:r w:rsidR="00B92DAA">
              <w:rPr>
                <w:b/>
                <w:bCs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6788A441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  <w:tc>
          <w:tcPr>
            <w:tcW w:w="1304" w:type="dxa"/>
            <w:shd w:val="clear" w:color="auto" w:fill="auto"/>
          </w:tcPr>
          <w:p w14:paraId="00123858" w14:textId="77777777" w:rsidR="00BB0409" w:rsidRPr="00925A92" w:rsidRDefault="00BB0409" w:rsidP="00BB0409">
            <w:pPr>
              <w:spacing w:line="276" w:lineRule="auto"/>
              <w:jc w:val="center"/>
              <w:rPr>
                <w:strike/>
              </w:rPr>
            </w:pPr>
          </w:p>
        </w:tc>
      </w:tr>
      <w:tr w:rsidR="00BB0409" w:rsidRPr="00925A92" w14:paraId="4E987A9C" w14:textId="77777777" w:rsidTr="007F4B00">
        <w:tc>
          <w:tcPr>
            <w:tcW w:w="817" w:type="dxa"/>
            <w:shd w:val="clear" w:color="auto" w:fill="auto"/>
          </w:tcPr>
          <w:p w14:paraId="50F075CC" w14:textId="55028484" w:rsidR="00BB0409" w:rsidRPr="00925A92" w:rsidRDefault="00487C9E" w:rsidP="00BB0409">
            <w:pPr>
              <w:spacing w:line="276" w:lineRule="auto"/>
              <w:jc w:val="center"/>
            </w:pPr>
            <w:r>
              <w:t>8</w:t>
            </w:r>
            <w:r w:rsidR="00BB0409" w:rsidRPr="00050D0B">
              <w:t>.1.</w:t>
            </w:r>
          </w:p>
        </w:tc>
        <w:tc>
          <w:tcPr>
            <w:tcW w:w="4253" w:type="dxa"/>
            <w:shd w:val="clear" w:color="auto" w:fill="auto"/>
          </w:tcPr>
          <w:p w14:paraId="33E3FAA9" w14:textId="4C6B4035" w:rsidR="00BB0409" w:rsidRPr="00925A92" w:rsidRDefault="001708AE" w:rsidP="001708AE">
            <w:pPr>
              <w:spacing w:line="276" w:lineRule="auto"/>
            </w:pPr>
            <w:r>
              <w:t>Butas p</w:t>
            </w:r>
            <w:r w:rsidR="00BB0409" w:rsidRPr="00050D0B">
              <w:t>irma</w:t>
            </w:r>
            <w:r>
              <w:t>me aukšte</w:t>
            </w:r>
          </w:p>
        </w:tc>
        <w:tc>
          <w:tcPr>
            <w:tcW w:w="1559" w:type="dxa"/>
            <w:shd w:val="clear" w:color="auto" w:fill="auto"/>
          </w:tcPr>
          <w:p w14:paraId="4C140048" w14:textId="77777777" w:rsidR="00BB0409" w:rsidRPr="00925A92" w:rsidRDefault="00BB0409" w:rsidP="00BB0409">
            <w:pPr>
              <w:spacing w:line="276" w:lineRule="auto"/>
              <w:jc w:val="center"/>
              <w:rPr>
                <w:strike/>
              </w:rPr>
            </w:pPr>
          </w:p>
        </w:tc>
        <w:tc>
          <w:tcPr>
            <w:tcW w:w="1701" w:type="dxa"/>
            <w:shd w:val="clear" w:color="auto" w:fill="auto"/>
          </w:tcPr>
          <w:p w14:paraId="365BB0A9" w14:textId="40DEE612" w:rsidR="00BB0409" w:rsidRPr="00925A92" w:rsidRDefault="00BB0409" w:rsidP="00B92DAA">
            <w:pPr>
              <w:spacing w:line="276" w:lineRule="auto"/>
              <w:jc w:val="center"/>
            </w:pPr>
            <w:r w:rsidRPr="00050D0B">
              <w:t>1</w:t>
            </w:r>
            <w:r w:rsidR="00B92DAA">
              <w:t>5</w:t>
            </w:r>
          </w:p>
        </w:tc>
        <w:tc>
          <w:tcPr>
            <w:tcW w:w="1304" w:type="dxa"/>
            <w:shd w:val="clear" w:color="auto" w:fill="auto"/>
          </w:tcPr>
          <w:p w14:paraId="76950973" w14:textId="77777777" w:rsidR="00BB0409" w:rsidRPr="00925A92" w:rsidRDefault="00BB0409" w:rsidP="00BB0409">
            <w:pPr>
              <w:spacing w:line="276" w:lineRule="auto"/>
              <w:jc w:val="center"/>
              <w:rPr>
                <w:strike/>
              </w:rPr>
            </w:pPr>
          </w:p>
        </w:tc>
      </w:tr>
      <w:tr w:rsidR="00BB0409" w:rsidRPr="00925A92" w14:paraId="2D572A7C" w14:textId="77777777" w:rsidTr="007F4B00">
        <w:tc>
          <w:tcPr>
            <w:tcW w:w="817" w:type="dxa"/>
            <w:shd w:val="clear" w:color="auto" w:fill="auto"/>
          </w:tcPr>
          <w:p w14:paraId="09E52702" w14:textId="46DEA2DF" w:rsidR="00BB0409" w:rsidRPr="00925A92" w:rsidRDefault="00487C9E" w:rsidP="00BB0409">
            <w:pPr>
              <w:spacing w:line="276" w:lineRule="auto"/>
              <w:jc w:val="center"/>
            </w:pPr>
            <w:r>
              <w:t>8</w:t>
            </w:r>
            <w:r w:rsidR="00BB0409" w:rsidRPr="00050D0B">
              <w:t>.2.</w:t>
            </w:r>
          </w:p>
        </w:tc>
        <w:tc>
          <w:tcPr>
            <w:tcW w:w="4253" w:type="dxa"/>
            <w:shd w:val="clear" w:color="auto" w:fill="auto"/>
          </w:tcPr>
          <w:p w14:paraId="37162356" w14:textId="5BCC841F" w:rsidR="00BB0409" w:rsidRPr="00925A92" w:rsidRDefault="001708AE" w:rsidP="001708AE">
            <w:pPr>
              <w:spacing w:line="276" w:lineRule="auto"/>
            </w:pPr>
            <w:r>
              <w:t>Butas antrame aukšte</w:t>
            </w:r>
          </w:p>
        </w:tc>
        <w:tc>
          <w:tcPr>
            <w:tcW w:w="1559" w:type="dxa"/>
            <w:shd w:val="clear" w:color="auto" w:fill="auto"/>
          </w:tcPr>
          <w:p w14:paraId="67566924" w14:textId="77777777" w:rsidR="00BB0409" w:rsidRPr="00925A92" w:rsidRDefault="00BB0409" w:rsidP="00BB0409">
            <w:pPr>
              <w:spacing w:line="276" w:lineRule="auto"/>
              <w:jc w:val="center"/>
              <w:rPr>
                <w:strike/>
              </w:rPr>
            </w:pPr>
          </w:p>
        </w:tc>
        <w:tc>
          <w:tcPr>
            <w:tcW w:w="1701" w:type="dxa"/>
            <w:shd w:val="clear" w:color="auto" w:fill="auto"/>
          </w:tcPr>
          <w:p w14:paraId="790C6E2E" w14:textId="5F0F270F" w:rsidR="00BB0409" w:rsidRPr="00925A92" w:rsidRDefault="00B92DAA" w:rsidP="00BB0409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304" w:type="dxa"/>
            <w:shd w:val="clear" w:color="auto" w:fill="auto"/>
          </w:tcPr>
          <w:p w14:paraId="6CEBCE53" w14:textId="77777777" w:rsidR="00BB0409" w:rsidRPr="00925A92" w:rsidRDefault="00BB0409" w:rsidP="00BB0409">
            <w:pPr>
              <w:spacing w:line="276" w:lineRule="auto"/>
              <w:jc w:val="center"/>
              <w:rPr>
                <w:strike/>
              </w:rPr>
            </w:pPr>
          </w:p>
        </w:tc>
      </w:tr>
      <w:tr w:rsidR="00BB0409" w:rsidRPr="00925A92" w14:paraId="3B9B0B21" w14:textId="77777777" w:rsidTr="007F4B00">
        <w:tc>
          <w:tcPr>
            <w:tcW w:w="817" w:type="dxa"/>
            <w:shd w:val="clear" w:color="auto" w:fill="auto"/>
          </w:tcPr>
          <w:p w14:paraId="1C7473A5" w14:textId="55D5542C" w:rsidR="00BB0409" w:rsidRPr="00925A92" w:rsidRDefault="00487C9E" w:rsidP="00BB0409">
            <w:pPr>
              <w:spacing w:line="276" w:lineRule="auto"/>
              <w:jc w:val="center"/>
            </w:pPr>
            <w:r>
              <w:t>8</w:t>
            </w:r>
            <w:r w:rsidR="00BB0409" w:rsidRPr="00050D0B">
              <w:t>.3.</w:t>
            </w:r>
          </w:p>
        </w:tc>
        <w:tc>
          <w:tcPr>
            <w:tcW w:w="4253" w:type="dxa"/>
            <w:shd w:val="clear" w:color="auto" w:fill="auto"/>
          </w:tcPr>
          <w:p w14:paraId="3A853E62" w14:textId="08D3C27D" w:rsidR="00BB0409" w:rsidRPr="00925A92" w:rsidRDefault="001708AE" w:rsidP="001708AE">
            <w:pPr>
              <w:spacing w:line="276" w:lineRule="auto"/>
            </w:pPr>
            <w:r>
              <w:t>Butas trečiame aukšte</w:t>
            </w:r>
          </w:p>
        </w:tc>
        <w:tc>
          <w:tcPr>
            <w:tcW w:w="1559" w:type="dxa"/>
            <w:shd w:val="clear" w:color="auto" w:fill="auto"/>
          </w:tcPr>
          <w:p w14:paraId="24B70D58" w14:textId="77777777" w:rsidR="00BB0409" w:rsidRPr="00925A92" w:rsidRDefault="00BB0409" w:rsidP="00BB0409">
            <w:pPr>
              <w:spacing w:line="276" w:lineRule="auto"/>
              <w:jc w:val="center"/>
              <w:rPr>
                <w:strike/>
              </w:rPr>
            </w:pPr>
          </w:p>
        </w:tc>
        <w:tc>
          <w:tcPr>
            <w:tcW w:w="1701" w:type="dxa"/>
            <w:shd w:val="clear" w:color="auto" w:fill="auto"/>
          </w:tcPr>
          <w:p w14:paraId="1D87B759" w14:textId="4435552A" w:rsidR="00BB0409" w:rsidRPr="00925A92" w:rsidRDefault="00B92DAA" w:rsidP="00BB0409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304" w:type="dxa"/>
            <w:shd w:val="clear" w:color="auto" w:fill="auto"/>
          </w:tcPr>
          <w:p w14:paraId="7A9184A8" w14:textId="77777777" w:rsidR="00BB0409" w:rsidRPr="00925A92" w:rsidRDefault="00BB0409" w:rsidP="00BB0409">
            <w:pPr>
              <w:spacing w:line="276" w:lineRule="auto"/>
              <w:jc w:val="center"/>
              <w:rPr>
                <w:strike/>
              </w:rPr>
            </w:pPr>
          </w:p>
        </w:tc>
      </w:tr>
      <w:tr w:rsidR="00BB0409" w:rsidRPr="00925A92" w14:paraId="17442BC2" w14:textId="77777777" w:rsidTr="007F4B00">
        <w:tc>
          <w:tcPr>
            <w:tcW w:w="817" w:type="dxa"/>
            <w:shd w:val="clear" w:color="auto" w:fill="auto"/>
          </w:tcPr>
          <w:p w14:paraId="36EB91F2" w14:textId="2B73DE2A" w:rsidR="00BB0409" w:rsidRPr="00925A92" w:rsidRDefault="00487C9E" w:rsidP="00BB0409">
            <w:pPr>
              <w:spacing w:line="276" w:lineRule="auto"/>
              <w:jc w:val="center"/>
            </w:pPr>
            <w:r>
              <w:t>8</w:t>
            </w:r>
            <w:r w:rsidR="00BB0409" w:rsidRPr="00050D0B">
              <w:t>.4.</w:t>
            </w:r>
          </w:p>
        </w:tc>
        <w:tc>
          <w:tcPr>
            <w:tcW w:w="4253" w:type="dxa"/>
            <w:shd w:val="clear" w:color="auto" w:fill="auto"/>
          </w:tcPr>
          <w:p w14:paraId="064AC630" w14:textId="18BED27E" w:rsidR="00BB0409" w:rsidRPr="00925A92" w:rsidRDefault="001708AE" w:rsidP="001708AE">
            <w:pPr>
              <w:spacing w:line="276" w:lineRule="auto"/>
            </w:pPr>
            <w:r>
              <w:t>Butas ketvirtame aukšte</w:t>
            </w:r>
            <w:r w:rsidRPr="00050D0B">
              <w:rPr>
                <w:rFonts w:eastAsia="Calibri"/>
                <w:lang w:eastAsia="lt-LT"/>
              </w:rPr>
              <w:t xml:space="preserve"> </w:t>
            </w:r>
            <w:r w:rsidR="00BB0409" w:rsidRPr="00050D0B">
              <w:rPr>
                <w:rFonts w:eastAsia="Calibri"/>
                <w:lang w:eastAsia="lt-LT"/>
              </w:rPr>
              <w:t>ir visi paskesni iki viršutinio</w:t>
            </w:r>
          </w:p>
        </w:tc>
        <w:tc>
          <w:tcPr>
            <w:tcW w:w="1559" w:type="dxa"/>
            <w:shd w:val="clear" w:color="auto" w:fill="auto"/>
          </w:tcPr>
          <w:p w14:paraId="7DA1C7AC" w14:textId="77777777" w:rsidR="00BB0409" w:rsidRPr="00925A92" w:rsidRDefault="00BB0409" w:rsidP="00BB0409">
            <w:pPr>
              <w:spacing w:line="276" w:lineRule="auto"/>
              <w:jc w:val="center"/>
              <w:rPr>
                <w:strike/>
              </w:rPr>
            </w:pPr>
          </w:p>
        </w:tc>
        <w:tc>
          <w:tcPr>
            <w:tcW w:w="1701" w:type="dxa"/>
            <w:shd w:val="clear" w:color="auto" w:fill="auto"/>
          </w:tcPr>
          <w:p w14:paraId="42760014" w14:textId="307F45CC" w:rsidR="00BB0409" w:rsidRPr="00925A92" w:rsidRDefault="00BB0409" w:rsidP="00BB0409">
            <w:pPr>
              <w:spacing w:line="276" w:lineRule="auto"/>
              <w:jc w:val="center"/>
            </w:pPr>
            <w:r w:rsidRPr="00050D0B">
              <w:t>0</w:t>
            </w:r>
          </w:p>
        </w:tc>
        <w:tc>
          <w:tcPr>
            <w:tcW w:w="1304" w:type="dxa"/>
            <w:shd w:val="clear" w:color="auto" w:fill="auto"/>
          </w:tcPr>
          <w:p w14:paraId="43EDDD00" w14:textId="77777777" w:rsidR="00BB0409" w:rsidRPr="00925A92" w:rsidRDefault="00BB0409" w:rsidP="00BB0409">
            <w:pPr>
              <w:spacing w:line="276" w:lineRule="auto"/>
              <w:jc w:val="center"/>
              <w:rPr>
                <w:strike/>
              </w:rPr>
            </w:pPr>
          </w:p>
        </w:tc>
      </w:tr>
      <w:tr w:rsidR="00BB0409" w:rsidRPr="00925A92" w14:paraId="5402CA5E" w14:textId="77777777" w:rsidTr="007F4B00">
        <w:tc>
          <w:tcPr>
            <w:tcW w:w="817" w:type="dxa"/>
            <w:shd w:val="clear" w:color="auto" w:fill="auto"/>
          </w:tcPr>
          <w:p w14:paraId="43FB3126" w14:textId="60D6AA37" w:rsidR="00BB0409" w:rsidRPr="00925A92" w:rsidRDefault="00487C9E" w:rsidP="001708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BB0409" w:rsidRPr="00925A92">
              <w:rPr>
                <w:b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1699465D" w14:textId="29758195" w:rsidR="00BB0409" w:rsidRPr="00925A92" w:rsidRDefault="00BB0409" w:rsidP="00BB0409">
            <w:pPr>
              <w:spacing w:line="276" w:lineRule="auto"/>
              <w:rPr>
                <w:b/>
              </w:rPr>
            </w:pPr>
            <w:r w:rsidRPr="00925A92">
              <w:rPr>
                <w:b/>
              </w:rPr>
              <w:t xml:space="preserve">Būsto nuotolis nuo </w:t>
            </w:r>
            <w:r w:rsidR="001708AE">
              <w:rPr>
                <w:b/>
              </w:rPr>
              <w:t xml:space="preserve">artimiausio </w:t>
            </w:r>
            <w:r w:rsidRPr="00925A92">
              <w:rPr>
                <w:b/>
              </w:rPr>
              <w:t>visuomeninio transporto sustojimo (matuojant spinduliu</w:t>
            </w:r>
            <w:r w:rsidR="00244B0B">
              <w:rPr>
                <w:b/>
              </w:rPr>
              <w:t xml:space="preserve">, nustatant </w:t>
            </w:r>
            <w:proofErr w:type="spellStart"/>
            <w:r w:rsidR="001708AE">
              <w:rPr>
                <w:b/>
              </w:rPr>
              <w:t>google</w:t>
            </w:r>
            <w:proofErr w:type="spellEnd"/>
            <w:r w:rsidR="001708AE">
              <w:rPr>
                <w:b/>
              </w:rPr>
              <w:t xml:space="preserve"> </w:t>
            </w:r>
            <w:proofErr w:type="spellStart"/>
            <w:r w:rsidR="001708AE">
              <w:rPr>
                <w:b/>
              </w:rPr>
              <w:t>maps</w:t>
            </w:r>
            <w:proofErr w:type="spellEnd"/>
            <w:r w:rsidR="001708AE">
              <w:rPr>
                <w:b/>
              </w:rPr>
              <w:t xml:space="preserve"> programa</w:t>
            </w:r>
            <w:r w:rsidRPr="00925A92">
              <w:rPr>
                <w:b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112D232C" w14:textId="2D583678" w:rsidR="00BB0409" w:rsidRPr="00925A92" w:rsidRDefault="00BB0409" w:rsidP="007F4B00">
            <w:pPr>
              <w:spacing w:line="276" w:lineRule="auto"/>
              <w:jc w:val="center"/>
              <w:rPr>
                <w:b/>
              </w:rPr>
            </w:pPr>
            <w:r w:rsidRPr="00925A92">
              <w:rPr>
                <w:b/>
              </w:rPr>
              <w:t>0-</w:t>
            </w:r>
            <w:r w:rsidR="007F4B00">
              <w:rPr>
                <w:b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0BAB0A1B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  <w:tc>
          <w:tcPr>
            <w:tcW w:w="1304" w:type="dxa"/>
            <w:shd w:val="clear" w:color="auto" w:fill="auto"/>
          </w:tcPr>
          <w:p w14:paraId="3BAF6D59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</w:tr>
      <w:tr w:rsidR="00BB0409" w:rsidRPr="00925A92" w14:paraId="68B47003" w14:textId="77777777" w:rsidTr="007F4B00">
        <w:tc>
          <w:tcPr>
            <w:tcW w:w="817" w:type="dxa"/>
            <w:shd w:val="clear" w:color="auto" w:fill="auto"/>
          </w:tcPr>
          <w:p w14:paraId="0A1A6C97" w14:textId="27A28005" w:rsidR="00BB0409" w:rsidRPr="00925A92" w:rsidRDefault="00487C9E" w:rsidP="001708AE">
            <w:pPr>
              <w:spacing w:line="276" w:lineRule="auto"/>
              <w:jc w:val="center"/>
            </w:pPr>
            <w:r>
              <w:t>9</w:t>
            </w:r>
            <w:r w:rsidR="00BB0409" w:rsidRPr="00925A92">
              <w:t>.1.</w:t>
            </w:r>
          </w:p>
        </w:tc>
        <w:tc>
          <w:tcPr>
            <w:tcW w:w="4253" w:type="dxa"/>
            <w:shd w:val="clear" w:color="auto" w:fill="auto"/>
          </w:tcPr>
          <w:p w14:paraId="32C49AAC" w14:textId="73A3FA4F" w:rsidR="00BB0409" w:rsidRPr="00925A92" w:rsidRDefault="00352344" w:rsidP="00B92DAA">
            <w:pPr>
              <w:spacing w:line="276" w:lineRule="auto"/>
            </w:pPr>
            <w:r>
              <w:t>Daugiau nei</w:t>
            </w:r>
            <w:r w:rsidR="00BB0409" w:rsidRPr="00925A92">
              <w:t xml:space="preserve"> </w:t>
            </w:r>
            <w:r w:rsidR="00B92DAA">
              <w:t>0,5</w:t>
            </w:r>
            <w:r w:rsidR="00BB0409" w:rsidRPr="00925A92">
              <w:t xml:space="preserve"> km</w:t>
            </w:r>
          </w:p>
        </w:tc>
        <w:tc>
          <w:tcPr>
            <w:tcW w:w="1559" w:type="dxa"/>
            <w:shd w:val="clear" w:color="auto" w:fill="auto"/>
          </w:tcPr>
          <w:p w14:paraId="3B6E8CB4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B18B587" w14:textId="77777777" w:rsidR="00BB0409" w:rsidRPr="00925A92" w:rsidRDefault="00BB0409" w:rsidP="00BB0409">
            <w:pPr>
              <w:spacing w:line="276" w:lineRule="auto"/>
              <w:jc w:val="center"/>
            </w:pPr>
            <w:r w:rsidRPr="00925A92">
              <w:t>0</w:t>
            </w:r>
          </w:p>
        </w:tc>
        <w:tc>
          <w:tcPr>
            <w:tcW w:w="1304" w:type="dxa"/>
            <w:shd w:val="clear" w:color="auto" w:fill="auto"/>
          </w:tcPr>
          <w:p w14:paraId="1DF8B13F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</w:tr>
      <w:tr w:rsidR="00BB0409" w:rsidRPr="00925A92" w14:paraId="5EB577C0" w14:textId="77777777" w:rsidTr="007F4B00">
        <w:tc>
          <w:tcPr>
            <w:tcW w:w="817" w:type="dxa"/>
            <w:shd w:val="clear" w:color="auto" w:fill="auto"/>
          </w:tcPr>
          <w:p w14:paraId="6D3A10C8" w14:textId="2D7D4B43" w:rsidR="00BB0409" w:rsidRPr="00925A92" w:rsidRDefault="00487C9E" w:rsidP="001708AE">
            <w:pPr>
              <w:spacing w:line="276" w:lineRule="auto"/>
              <w:jc w:val="center"/>
            </w:pPr>
            <w:r>
              <w:t>9</w:t>
            </w:r>
            <w:r w:rsidR="00BB0409" w:rsidRPr="00925A92">
              <w:t>.2.</w:t>
            </w:r>
          </w:p>
        </w:tc>
        <w:tc>
          <w:tcPr>
            <w:tcW w:w="4253" w:type="dxa"/>
            <w:shd w:val="clear" w:color="auto" w:fill="auto"/>
          </w:tcPr>
          <w:p w14:paraId="67A2C5DC" w14:textId="0B2CBB17" w:rsidR="00BB0409" w:rsidRPr="00925A92" w:rsidRDefault="00BB0409" w:rsidP="00B92DAA">
            <w:pPr>
              <w:spacing w:line="276" w:lineRule="auto"/>
            </w:pPr>
            <w:r w:rsidRPr="00925A92">
              <w:t xml:space="preserve">Iki </w:t>
            </w:r>
            <w:r w:rsidR="00B92DAA">
              <w:t>0,5</w:t>
            </w:r>
            <w:r w:rsidRPr="00925A92">
              <w:t xml:space="preserve"> km</w:t>
            </w:r>
            <w:r w:rsidR="00244B0B">
              <w:t xml:space="preserve"> (įskaitytinai)</w:t>
            </w:r>
          </w:p>
        </w:tc>
        <w:tc>
          <w:tcPr>
            <w:tcW w:w="1559" w:type="dxa"/>
            <w:shd w:val="clear" w:color="auto" w:fill="auto"/>
          </w:tcPr>
          <w:p w14:paraId="6A8D76D7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01501DA" w14:textId="59BBDCD6" w:rsidR="00BB0409" w:rsidRPr="00925A92" w:rsidRDefault="00B92DAA" w:rsidP="00B92DAA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304" w:type="dxa"/>
            <w:shd w:val="clear" w:color="auto" w:fill="auto"/>
          </w:tcPr>
          <w:p w14:paraId="50F4E9AD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</w:tr>
      <w:tr w:rsidR="00BB0409" w:rsidRPr="00925A92" w14:paraId="1542F05E" w14:textId="77777777" w:rsidTr="007F4B00">
        <w:tc>
          <w:tcPr>
            <w:tcW w:w="817" w:type="dxa"/>
            <w:shd w:val="clear" w:color="auto" w:fill="auto"/>
          </w:tcPr>
          <w:p w14:paraId="35DE9907" w14:textId="4055226E" w:rsidR="00BB0409" w:rsidRPr="00925A92" w:rsidRDefault="00487C9E" w:rsidP="001708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BB0409" w:rsidRPr="00925A92">
              <w:rPr>
                <w:b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14:paraId="37A1638E" w14:textId="77777777" w:rsidR="00BB0409" w:rsidRPr="00925A92" w:rsidRDefault="00BB0409" w:rsidP="00BB0409">
            <w:pPr>
              <w:spacing w:line="276" w:lineRule="auto"/>
              <w:rPr>
                <w:b/>
              </w:rPr>
            </w:pPr>
            <w:r w:rsidRPr="00925A92">
              <w:rPr>
                <w:b/>
              </w:rPr>
              <w:t>Būsto energinio naudingumo klasė</w:t>
            </w:r>
          </w:p>
        </w:tc>
        <w:tc>
          <w:tcPr>
            <w:tcW w:w="1559" w:type="dxa"/>
            <w:shd w:val="clear" w:color="auto" w:fill="auto"/>
          </w:tcPr>
          <w:p w14:paraId="45751966" w14:textId="64DCB489" w:rsidR="00BB0409" w:rsidRPr="00925A92" w:rsidRDefault="007F4B00" w:rsidP="00B92DA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BB0409" w:rsidRPr="00925A92">
              <w:rPr>
                <w:b/>
              </w:rPr>
              <w:t>-</w:t>
            </w:r>
            <w:r w:rsidR="00B92DAA">
              <w:rPr>
                <w:b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14:paraId="385C3D97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  <w:tc>
          <w:tcPr>
            <w:tcW w:w="1304" w:type="dxa"/>
            <w:shd w:val="clear" w:color="auto" w:fill="auto"/>
          </w:tcPr>
          <w:p w14:paraId="45B39409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</w:tr>
      <w:tr w:rsidR="00BB0409" w:rsidRPr="00925A92" w14:paraId="14645C15" w14:textId="77777777" w:rsidTr="007F4B00">
        <w:tc>
          <w:tcPr>
            <w:tcW w:w="817" w:type="dxa"/>
            <w:shd w:val="clear" w:color="auto" w:fill="auto"/>
          </w:tcPr>
          <w:p w14:paraId="440C0A7C" w14:textId="08AAF3C3" w:rsidR="00BB0409" w:rsidRPr="00925A92" w:rsidRDefault="00487C9E" w:rsidP="00BB0409">
            <w:pPr>
              <w:spacing w:line="276" w:lineRule="auto"/>
              <w:jc w:val="center"/>
            </w:pPr>
            <w:r>
              <w:t>10.1.</w:t>
            </w:r>
          </w:p>
        </w:tc>
        <w:tc>
          <w:tcPr>
            <w:tcW w:w="4253" w:type="dxa"/>
            <w:shd w:val="clear" w:color="auto" w:fill="auto"/>
          </w:tcPr>
          <w:p w14:paraId="1CFB03B3" w14:textId="7CE0C4B1" w:rsidR="00BB0409" w:rsidRPr="00925A92" w:rsidRDefault="00160CEA" w:rsidP="00BB0409">
            <w:pPr>
              <w:spacing w:line="276" w:lineRule="auto"/>
            </w:pPr>
            <w:r>
              <w:t>B ir aukštesnės klasės</w:t>
            </w:r>
          </w:p>
        </w:tc>
        <w:tc>
          <w:tcPr>
            <w:tcW w:w="1559" w:type="dxa"/>
            <w:shd w:val="clear" w:color="auto" w:fill="auto"/>
          </w:tcPr>
          <w:p w14:paraId="64C9BCE5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A609959" w14:textId="31EDC28A" w:rsidR="00BB0409" w:rsidRPr="00925A92" w:rsidRDefault="00BB0409" w:rsidP="007F4B00">
            <w:pPr>
              <w:spacing w:line="276" w:lineRule="auto"/>
              <w:jc w:val="center"/>
            </w:pPr>
            <w:r w:rsidRPr="00925A92">
              <w:t>1</w:t>
            </w:r>
            <w:r w:rsidR="007F4B00">
              <w:t>5</w:t>
            </w:r>
          </w:p>
        </w:tc>
        <w:tc>
          <w:tcPr>
            <w:tcW w:w="1304" w:type="dxa"/>
            <w:shd w:val="clear" w:color="auto" w:fill="auto"/>
          </w:tcPr>
          <w:p w14:paraId="56E7C459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</w:tr>
      <w:tr w:rsidR="00BB0409" w:rsidRPr="00925A92" w14:paraId="691F7FDC" w14:textId="77777777" w:rsidTr="007F4B00">
        <w:tc>
          <w:tcPr>
            <w:tcW w:w="817" w:type="dxa"/>
            <w:shd w:val="clear" w:color="auto" w:fill="auto"/>
          </w:tcPr>
          <w:p w14:paraId="692D4B9F" w14:textId="74BFF12D" w:rsidR="00BB0409" w:rsidRPr="00925A92" w:rsidRDefault="00487C9E" w:rsidP="00BB0409">
            <w:pPr>
              <w:spacing w:line="276" w:lineRule="auto"/>
              <w:jc w:val="center"/>
            </w:pPr>
            <w:r>
              <w:t>10.2.</w:t>
            </w:r>
          </w:p>
        </w:tc>
        <w:tc>
          <w:tcPr>
            <w:tcW w:w="4253" w:type="dxa"/>
            <w:shd w:val="clear" w:color="auto" w:fill="auto"/>
          </w:tcPr>
          <w:p w14:paraId="09BB033C" w14:textId="63BCB568" w:rsidR="00BB0409" w:rsidRPr="00925A92" w:rsidRDefault="00160CEA" w:rsidP="00BB0409">
            <w:pPr>
              <w:spacing w:line="276" w:lineRule="auto"/>
            </w:pPr>
            <w:r>
              <w:t>C</w:t>
            </w:r>
          </w:p>
        </w:tc>
        <w:tc>
          <w:tcPr>
            <w:tcW w:w="1559" w:type="dxa"/>
            <w:shd w:val="clear" w:color="auto" w:fill="auto"/>
          </w:tcPr>
          <w:p w14:paraId="6677BA8F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A3CEEC5" w14:textId="77777777" w:rsidR="00BB0409" w:rsidRPr="00925A92" w:rsidRDefault="00BB0409" w:rsidP="00BB0409">
            <w:pPr>
              <w:spacing w:line="276" w:lineRule="auto"/>
              <w:jc w:val="center"/>
            </w:pPr>
            <w:r w:rsidRPr="00925A92">
              <w:t>12</w:t>
            </w:r>
          </w:p>
        </w:tc>
        <w:tc>
          <w:tcPr>
            <w:tcW w:w="1304" w:type="dxa"/>
            <w:shd w:val="clear" w:color="auto" w:fill="auto"/>
          </w:tcPr>
          <w:p w14:paraId="2EA0C7D8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</w:tr>
      <w:tr w:rsidR="00BB0409" w:rsidRPr="00925A92" w14:paraId="1C33D410" w14:textId="77777777" w:rsidTr="007F4B00">
        <w:tc>
          <w:tcPr>
            <w:tcW w:w="817" w:type="dxa"/>
            <w:shd w:val="clear" w:color="auto" w:fill="auto"/>
          </w:tcPr>
          <w:p w14:paraId="78790551" w14:textId="60AD2FC3" w:rsidR="00BB0409" w:rsidRPr="00925A92" w:rsidRDefault="00487C9E" w:rsidP="00BB0409">
            <w:pPr>
              <w:spacing w:line="276" w:lineRule="auto"/>
              <w:jc w:val="center"/>
            </w:pPr>
            <w:r>
              <w:t>10.3.</w:t>
            </w:r>
          </w:p>
        </w:tc>
        <w:tc>
          <w:tcPr>
            <w:tcW w:w="4253" w:type="dxa"/>
            <w:shd w:val="clear" w:color="auto" w:fill="auto"/>
          </w:tcPr>
          <w:p w14:paraId="55CDF1EE" w14:textId="6E6D9C80" w:rsidR="00BB0409" w:rsidRPr="00925A92" w:rsidRDefault="00160CEA" w:rsidP="00BB0409">
            <w:pPr>
              <w:spacing w:line="276" w:lineRule="auto"/>
            </w:pPr>
            <w:r>
              <w:t>Žemesnės nei C</w:t>
            </w:r>
          </w:p>
        </w:tc>
        <w:tc>
          <w:tcPr>
            <w:tcW w:w="1559" w:type="dxa"/>
            <w:shd w:val="clear" w:color="auto" w:fill="auto"/>
          </w:tcPr>
          <w:p w14:paraId="58C71AE4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95F7817" w14:textId="4A8C939B" w:rsidR="00BB0409" w:rsidRPr="00925A92" w:rsidRDefault="00160CEA" w:rsidP="00BB0409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304" w:type="dxa"/>
            <w:shd w:val="clear" w:color="auto" w:fill="auto"/>
          </w:tcPr>
          <w:p w14:paraId="0E8EED57" w14:textId="77777777" w:rsidR="00BB0409" w:rsidRPr="00925A92" w:rsidRDefault="00BB0409" w:rsidP="00BB0409">
            <w:pPr>
              <w:spacing w:line="276" w:lineRule="auto"/>
              <w:jc w:val="center"/>
            </w:pPr>
          </w:p>
        </w:tc>
      </w:tr>
      <w:tr w:rsidR="00BB0409" w:rsidRPr="00136F18" w14:paraId="5722D539" w14:textId="77777777" w:rsidTr="007F4B00">
        <w:tc>
          <w:tcPr>
            <w:tcW w:w="817" w:type="dxa"/>
            <w:shd w:val="clear" w:color="auto" w:fill="auto"/>
          </w:tcPr>
          <w:p w14:paraId="67F8901D" w14:textId="77777777" w:rsidR="00BB0409" w:rsidRPr="009D64D5" w:rsidRDefault="00BB0409" w:rsidP="00BB040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14:paraId="45BD884B" w14:textId="77777777" w:rsidR="00BB0409" w:rsidRPr="009D64D5" w:rsidRDefault="00BB0409" w:rsidP="00BB0409">
            <w:pPr>
              <w:spacing w:line="276" w:lineRule="auto"/>
              <w:jc w:val="right"/>
              <w:rPr>
                <w:b/>
              </w:rPr>
            </w:pPr>
            <w:r w:rsidRPr="009D64D5">
              <w:rPr>
                <w:b/>
              </w:rPr>
              <w:t>Iš viso:</w:t>
            </w:r>
          </w:p>
        </w:tc>
        <w:tc>
          <w:tcPr>
            <w:tcW w:w="1559" w:type="dxa"/>
            <w:shd w:val="clear" w:color="auto" w:fill="auto"/>
          </w:tcPr>
          <w:p w14:paraId="13228455" w14:textId="15984FD3" w:rsidR="00BB0409" w:rsidRPr="009D64D5" w:rsidRDefault="007F4B00" w:rsidP="00BB040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0-100</w:t>
            </w:r>
          </w:p>
        </w:tc>
        <w:tc>
          <w:tcPr>
            <w:tcW w:w="1701" w:type="dxa"/>
            <w:shd w:val="clear" w:color="auto" w:fill="auto"/>
          </w:tcPr>
          <w:p w14:paraId="2E3B779D" w14:textId="77777777" w:rsidR="00BB0409" w:rsidRPr="00136F18" w:rsidRDefault="00BB0409" w:rsidP="00BB0409">
            <w:pPr>
              <w:spacing w:line="276" w:lineRule="auto"/>
              <w:jc w:val="center"/>
            </w:pPr>
          </w:p>
        </w:tc>
        <w:tc>
          <w:tcPr>
            <w:tcW w:w="1304" w:type="dxa"/>
            <w:shd w:val="clear" w:color="auto" w:fill="auto"/>
          </w:tcPr>
          <w:p w14:paraId="3A68877F" w14:textId="77777777" w:rsidR="00BB0409" w:rsidRPr="00136F18" w:rsidRDefault="00BB0409" w:rsidP="00BB0409">
            <w:pPr>
              <w:spacing w:line="276" w:lineRule="auto"/>
              <w:jc w:val="center"/>
            </w:pPr>
          </w:p>
        </w:tc>
      </w:tr>
    </w:tbl>
    <w:p w14:paraId="6E5ACD7C" w14:textId="77777777" w:rsidR="00D04693" w:rsidRPr="00D16F7A" w:rsidRDefault="00D04693" w:rsidP="00D04693">
      <w:pPr>
        <w:spacing w:line="276" w:lineRule="auto"/>
        <w:rPr>
          <w:sz w:val="16"/>
          <w:szCs w:val="16"/>
        </w:rPr>
      </w:pPr>
    </w:p>
    <w:p w14:paraId="2C8A0FD3" w14:textId="77777777" w:rsidR="00D04693" w:rsidRDefault="00D04693" w:rsidP="00D04693">
      <w:pPr>
        <w:spacing w:line="276" w:lineRule="auto"/>
        <w:jc w:val="both"/>
        <w:rPr>
          <w:sz w:val="20"/>
          <w:szCs w:val="20"/>
        </w:rPr>
      </w:pPr>
    </w:p>
    <w:p w14:paraId="478DDC35" w14:textId="77777777" w:rsidR="00813E55" w:rsidRPr="00813E55" w:rsidRDefault="00D04693" w:rsidP="00D04693">
      <w:pPr>
        <w:ind w:firstLine="851"/>
        <w:jc w:val="center"/>
      </w:pPr>
      <w:r>
        <w:rPr>
          <w:sz w:val="20"/>
          <w:szCs w:val="20"/>
        </w:rPr>
        <w:t>_____________________________</w:t>
      </w:r>
    </w:p>
    <w:sectPr w:rsidR="00813E55" w:rsidRPr="00813E55" w:rsidSect="00D64AA1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76564" w14:textId="77777777" w:rsidR="003557A9" w:rsidRDefault="003557A9">
      <w:r>
        <w:separator/>
      </w:r>
    </w:p>
  </w:endnote>
  <w:endnote w:type="continuationSeparator" w:id="0">
    <w:p w14:paraId="3D64E48A" w14:textId="77777777" w:rsidR="003557A9" w:rsidRDefault="0035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CC"/>
    <w:family w:val="auto"/>
    <w:pitch w:val="variable"/>
  </w:font>
  <w:font w:name="Cumberland">
    <w:altName w:val="Courier New"/>
    <w:charset w:val="CC"/>
    <w:family w:val="moder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EEE71" w14:textId="77777777" w:rsidR="003557A9" w:rsidRDefault="003557A9">
      <w:r>
        <w:separator/>
      </w:r>
    </w:p>
  </w:footnote>
  <w:footnote w:type="continuationSeparator" w:id="0">
    <w:p w14:paraId="2F6DA18A" w14:textId="77777777" w:rsidR="003557A9" w:rsidRDefault="00355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C049E" w14:textId="77777777" w:rsidR="00253CA5" w:rsidRDefault="00570EE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3CA5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CDA2E0A" w14:textId="77777777" w:rsidR="00253CA5" w:rsidRDefault="00253CA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92A82" w14:textId="6D74C80E" w:rsidR="00253CA5" w:rsidRDefault="00570EE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3CA5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2632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0C609F29" w14:textId="77777777" w:rsidR="00253CA5" w:rsidRDefault="00253CA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5"/>
    <w:multiLevelType w:val="multilevel"/>
    <w:tmpl w:val="00000005"/>
    <w:name w:val="WW8Num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D7F7E2D"/>
    <w:multiLevelType w:val="multilevel"/>
    <w:tmpl w:val="6E3441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0F4E4B43"/>
    <w:multiLevelType w:val="hybridMultilevel"/>
    <w:tmpl w:val="2E26AD6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4290C"/>
    <w:multiLevelType w:val="hybridMultilevel"/>
    <w:tmpl w:val="5F4AECA2"/>
    <w:lvl w:ilvl="0" w:tplc="0427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16CD9"/>
    <w:multiLevelType w:val="multilevel"/>
    <w:tmpl w:val="24D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E17168"/>
    <w:multiLevelType w:val="multilevel"/>
    <w:tmpl w:val="03C2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586A21"/>
    <w:multiLevelType w:val="hybridMultilevel"/>
    <w:tmpl w:val="83DE7D82"/>
    <w:lvl w:ilvl="0" w:tplc="0427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9" w15:restartNumberingAfterBreak="0">
    <w:nsid w:val="58917DC2"/>
    <w:multiLevelType w:val="multilevel"/>
    <w:tmpl w:val="8B1E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3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D70"/>
    <w:rsid w:val="000111F0"/>
    <w:rsid w:val="00017E8D"/>
    <w:rsid w:val="00020CBC"/>
    <w:rsid w:val="00031092"/>
    <w:rsid w:val="00035A8C"/>
    <w:rsid w:val="00043E84"/>
    <w:rsid w:val="00074E41"/>
    <w:rsid w:val="0007603F"/>
    <w:rsid w:val="000854CC"/>
    <w:rsid w:val="000875CB"/>
    <w:rsid w:val="00093B81"/>
    <w:rsid w:val="00096524"/>
    <w:rsid w:val="000A3FA0"/>
    <w:rsid w:val="000B0304"/>
    <w:rsid w:val="000B6D8D"/>
    <w:rsid w:val="000C6AAB"/>
    <w:rsid w:val="000C79C0"/>
    <w:rsid w:val="000D12C8"/>
    <w:rsid w:val="000D5A42"/>
    <w:rsid w:val="000E26F5"/>
    <w:rsid w:val="000F7BCD"/>
    <w:rsid w:val="0010553D"/>
    <w:rsid w:val="00114B79"/>
    <w:rsid w:val="001156FE"/>
    <w:rsid w:val="00133D77"/>
    <w:rsid w:val="00160CEA"/>
    <w:rsid w:val="00167DEC"/>
    <w:rsid w:val="001708AE"/>
    <w:rsid w:val="00194DF6"/>
    <w:rsid w:val="00197013"/>
    <w:rsid w:val="001A57DC"/>
    <w:rsid w:val="001C68B3"/>
    <w:rsid w:val="001E00C3"/>
    <w:rsid w:val="001E46C1"/>
    <w:rsid w:val="001F369C"/>
    <w:rsid w:val="00224818"/>
    <w:rsid w:val="00227920"/>
    <w:rsid w:val="00232545"/>
    <w:rsid w:val="00241BCB"/>
    <w:rsid w:val="00244B0B"/>
    <w:rsid w:val="0024751B"/>
    <w:rsid w:val="00253CA5"/>
    <w:rsid w:val="0025510D"/>
    <w:rsid w:val="00256696"/>
    <w:rsid w:val="00262CA5"/>
    <w:rsid w:val="00276BB5"/>
    <w:rsid w:val="00280E02"/>
    <w:rsid w:val="00283A5D"/>
    <w:rsid w:val="002B102D"/>
    <w:rsid w:val="002C31E0"/>
    <w:rsid w:val="002D2B6E"/>
    <w:rsid w:val="002E5D06"/>
    <w:rsid w:val="00316529"/>
    <w:rsid w:val="00316CC2"/>
    <w:rsid w:val="00352344"/>
    <w:rsid w:val="003557A9"/>
    <w:rsid w:val="00363CD7"/>
    <w:rsid w:val="003A1BC5"/>
    <w:rsid w:val="003C3D3F"/>
    <w:rsid w:val="003C3EF2"/>
    <w:rsid w:val="003D6B99"/>
    <w:rsid w:val="004109DD"/>
    <w:rsid w:val="004111E5"/>
    <w:rsid w:val="004253C3"/>
    <w:rsid w:val="00426F13"/>
    <w:rsid w:val="00433077"/>
    <w:rsid w:val="0043360A"/>
    <w:rsid w:val="004342C0"/>
    <w:rsid w:val="0044357A"/>
    <w:rsid w:val="0044658F"/>
    <w:rsid w:val="0045068F"/>
    <w:rsid w:val="00450E98"/>
    <w:rsid w:val="004717CB"/>
    <w:rsid w:val="0048684D"/>
    <w:rsid w:val="00487C9E"/>
    <w:rsid w:val="004A367F"/>
    <w:rsid w:val="004B3A00"/>
    <w:rsid w:val="004D3088"/>
    <w:rsid w:val="00504082"/>
    <w:rsid w:val="00504157"/>
    <w:rsid w:val="00522BC3"/>
    <w:rsid w:val="005305C8"/>
    <w:rsid w:val="00556512"/>
    <w:rsid w:val="00570EE0"/>
    <w:rsid w:val="005766C6"/>
    <w:rsid w:val="00577589"/>
    <w:rsid w:val="005972BB"/>
    <w:rsid w:val="005B644C"/>
    <w:rsid w:val="005D28B3"/>
    <w:rsid w:val="005D6007"/>
    <w:rsid w:val="005F34A6"/>
    <w:rsid w:val="00624B2B"/>
    <w:rsid w:val="00626085"/>
    <w:rsid w:val="006320E7"/>
    <w:rsid w:val="00642416"/>
    <w:rsid w:val="00646BDF"/>
    <w:rsid w:val="00666611"/>
    <w:rsid w:val="006A27D0"/>
    <w:rsid w:val="006A5D72"/>
    <w:rsid w:val="006C1158"/>
    <w:rsid w:val="006D1308"/>
    <w:rsid w:val="006F0E28"/>
    <w:rsid w:val="006F167D"/>
    <w:rsid w:val="006F1EA1"/>
    <w:rsid w:val="00714041"/>
    <w:rsid w:val="00715C09"/>
    <w:rsid w:val="0073465E"/>
    <w:rsid w:val="00737B97"/>
    <w:rsid w:val="00745246"/>
    <w:rsid w:val="00745D0B"/>
    <w:rsid w:val="007516A8"/>
    <w:rsid w:val="0075268E"/>
    <w:rsid w:val="00752E35"/>
    <w:rsid w:val="00757B8F"/>
    <w:rsid w:val="007623CF"/>
    <w:rsid w:val="0076382C"/>
    <w:rsid w:val="007776F2"/>
    <w:rsid w:val="007931E2"/>
    <w:rsid w:val="00795019"/>
    <w:rsid w:val="00796BCB"/>
    <w:rsid w:val="007A3345"/>
    <w:rsid w:val="007B03D9"/>
    <w:rsid w:val="007C049E"/>
    <w:rsid w:val="007C4D70"/>
    <w:rsid w:val="007F0CD5"/>
    <w:rsid w:val="007F40D4"/>
    <w:rsid w:val="007F4B00"/>
    <w:rsid w:val="007F6F61"/>
    <w:rsid w:val="00805A06"/>
    <w:rsid w:val="00807514"/>
    <w:rsid w:val="00810789"/>
    <w:rsid w:val="00813E55"/>
    <w:rsid w:val="00823348"/>
    <w:rsid w:val="008321F3"/>
    <w:rsid w:val="008363E7"/>
    <w:rsid w:val="00880A4D"/>
    <w:rsid w:val="008936BF"/>
    <w:rsid w:val="00895D0B"/>
    <w:rsid w:val="008A231A"/>
    <w:rsid w:val="0090074A"/>
    <w:rsid w:val="00902C80"/>
    <w:rsid w:val="00907053"/>
    <w:rsid w:val="00907809"/>
    <w:rsid w:val="00914050"/>
    <w:rsid w:val="00925A92"/>
    <w:rsid w:val="0093435A"/>
    <w:rsid w:val="0093757D"/>
    <w:rsid w:val="00951279"/>
    <w:rsid w:val="00970137"/>
    <w:rsid w:val="00975478"/>
    <w:rsid w:val="009761CD"/>
    <w:rsid w:val="009777AF"/>
    <w:rsid w:val="00985509"/>
    <w:rsid w:val="00993D4C"/>
    <w:rsid w:val="009961D0"/>
    <w:rsid w:val="009A26F3"/>
    <w:rsid w:val="009C562A"/>
    <w:rsid w:val="009F5F11"/>
    <w:rsid w:val="00A16C01"/>
    <w:rsid w:val="00A16D07"/>
    <w:rsid w:val="00A27ABE"/>
    <w:rsid w:val="00A336AB"/>
    <w:rsid w:val="00A35E75"/>
    <w:rsid w:val="00A50692"/>
    <w:rsid w:val="00A51867"/>
    <w:rsid w:val="00A57072"/>
    <w:rsid w:val="00A572C4"/>
    <w:rsid w:val="00A7436D"/>
    <w:rsid w:val="00AA6090"/>
    <w:rsid w:val="00AA7FA2"/>
    <w:rsid w:val="00AC104F"/>
    <w:rsid w:val="00AC1206"/>
    <w:rsid w:val="00AC62E3"/>
    <w:rsid w:val="00AC7024"/>
    <w:rsid w:val="00AE5A6E"/>
    <w:rsid w:val="00AF4158"/>
    <w:rsid w:val="00AF49BB"/>
    <w:rsid w:val="00AF55C8"/>
    <w:rsid w:val="00B00238"/>
    <w:rsid w:val="00B30BF3"/>
    <w:rsid w:val="00B41213"/>
    <w:rsid w:val="00B4440B"/>
    <w:rsid w:val="00B51BF4"/>
    <w:rsid w:val="00B56504"/>
    <w:rsid w:val="00B6337D"/>
    <w:rsid w:val="00B6502E"/>
    <w:rsid w:val="00B74080"/>
    <w:rsid w:val="00B75A93"/>
    <w:rsid w:val="00B8456C"/>
    <w:rsid w:val="00B849E8"/>
    <w:rsid w:val="00B92DAA"/>
    <w:rsid w:val="00B9496A"/>
    <w:rsid w:val="00BA4AFE"/>
    <w:rsid w:val="00BA7E13"/>
    <w:rsid w:val="00BB0409"/>
    <w:rsid w:val="00BB6419"/>
    <w:rsid w:val="00BC1679"/>
    <w:rsid w:val="00BC1B4F"/>
    <w:rsid w:val="00BC3FAD"/>
    <w:rsid w:val="00BC76DE"/>
    <w:rsid w:val="00BF532E"/>
    <w:rsid w:val="00C031B0"/>
    <w:rsid w:val="00C0526E"/>
    <w:rsid w:val="00C253FF"/>
    <w:rsid w:val="00C3200F"/>
    <w:rsid w:val="00C33181"/>
    <w:rsid w:val="00C33282"/>
    <w:rsid w:val="00C332C6"/>
    <w:rsid w:val="00C34863"/>
    <w:rsid w:val="00C439B9"/>
    <w:rsid w:val="00C45489"/>
    <w:rsid w:val="00C56108"/>
    <w:rsid w:val="00C704E9"/>
    <w:rsid w:val="00C7444E"/>
    <w:rsid w:val="00C92665"/>
    <w:rsid w:val="00CB5E25"/>
    <w:rsid w:val="00CC1B15"/>
    <w:rsid w:val="00CC5293"/>
    <w:rsid w:val="00CF7081"/>
    <w:rsid w:val="00D04693"/>
    <w:rsid w:val="00D05BBE"/>
    <w:rsid w:val="00D069F7"/>
    <w:rsid w:val="00D20AE2"/>
    <w:rsid w:val="00D26E38"/>
    <w:rsid w:val="00D532E7"/>
    <w:rsid w:val="00D62E7D"/>
    <w:rsid w:val="00D64AA1"/>
    <w:rsid w:val="00D76D0B"/>
    <w:rsid w:val="00D85B6F"/>
    <w:rsid w:val="00D90F5C"/>
    <w:rsid w:val="00DB4857"/>
    <w:rsid w:val="00DC1E8E"/>
    <w:rsid w:val="00DE1DC9"/>
    <w:rsid w:val="00DE7E9E"/>
    <w:rsid w:val="00E13E60"/>
    <w:rsid w:val="00E16E47"/>
    <w:rsid w:val="00E2632B"/>
    <w:rsid w:val="00E30E68"/>
    <w:rsid w:val="00E36A27"/>
    <w:rsid w:val="00E43D0D"/>
    <w:rsid w:val="00E5348B"/>
    <w:rsid w:val="00E55E51"/>
    <w:rsid w:val="00EA00AF"/>
    <w:rsid w:val="00EA66C1"/>
    <w:rsid w:val="00EC0FE8"/>
    <w:rsid w:val="00EC31AE"/>
    <w:rsid w:val="00EC53FD"/>
    <w:rsid w:val="00EC7BC8"/>
    <w:rsid w:val="00EE4F35"/>
    <w:rsid w:val="00EE6399"/>
    <w:rsid w:val="00F03747"/>
    <w:rsid w:val="00F04405"/>
    <w:rsid w:val="00F062A9"/>
    <w:rsid w:val="00F1334A"/>
    <w:rsid w:val="00F32AAE"/>
    <w:rsid w:val="00F4071C"/>
    <w:rsid w:val="00F46FD7"/>
    <w:rsid w:val="00F523DB"/>
    <w:rsid w:val="00F65169"/>
    <w:rsid w:val="00F727AE"/>
    <w:rsid w:val="00F75197"/>
    <w:rsid w:val="00F83FDD"/>
    <w:rsid w:val="00F8557A"/>
    <w:rsid w:val="00F95987"/>
    <w:rsid w:val="00FB76F3"/>
    <w:rsid w:val="00FC4420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75365F"/>
  <w15:docId w15:val="{C22A5E2C-114B-496B-8A90-3F40B8A3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70EE0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70EE0"/>
    <w:pPr>
      <w:keepNext/>
      <w:jc w:val="center"/>
      <w:outlineLvl w:val="0"/>
    </w:pPr>
    <w:rPr>
      <w:b/>
      <w:bCs/>
      <w:sz w:val="26"/>
    </w:rPr>
  </w:style>
  <w:style w:type="paragraph" w:styleId="Antrat2">
    <w:name w:val="heading 2"/>
    <w:basedOn w:val="prastasis"/>
    <w:next w:val="prastasis"/>
    <w:qFormat/>
    <w:rsid w:val="00570EE0"/>
    <w:pPr>
      <w:keepNext/>
      <w:ind w:left="17"/>
      <w:jc w:val="center"/>
      <w:outlineLvl w:val="1"/>
    </w:pPr>
    <w:rPr>
      <w:b/>
      <w:bCs/>
    </w:rPr>
  </w:style>
  <w:style w:type="paragraph" w:styleId="Antrat3">
    <w:name w:val="heading 3"/>
    <w:basedOn w:val="prastasis"/>
    <w:next w:val="prastasis"/>
    <w:link w:val="Antrat3Diagrama"/>
    <w:qFormat/>
    <w:rsid w:val="00D04693"/>
    <w:pPr>
      <w:keepNext/>
      <w:outlineLvl w:val="2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70EE0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570EE0"/>
  </w:style>
  <w:style w:type="paragraph" w:styleId="Porat">
    <w:name w:val="footer"/>
    <w:basedOn w:val="prastasis"/>
    <w:rsid w:val="00570EE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LT" w:hAnsi="TimesLT"/>
      <w:sz w:val="26"/>
      <w:szCs w:val="20"/>
      <w:lang w:val="en-US"/>
    </w:rPr>
  </w:style>
  <w:style w:type="paragraph" w:customStyle="1" w:styleId="Default">
    <w:name w:val="Default"/>
    <w:rsid w:val="004111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ebesliotekstas">
    <w:name w:val="Balloon Text"/>
    <w:basedOn w:val="prastasis"/>
    <w:semiHidden/>
    <w:rsid w:val="00A7436D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uiPriority w:val="99"/>
    <w:rsid w:val="008321F3"/>
    <w:rPr>
      <w:sz w:val="24"/>
      <w:szCs w:val="24"/>
      <w:lang w:eastAsia="en-US"/>
    </w:rPr>
  </w:style>
  <w:style w:type="paragraph" w:styleId="prastasiniatinklio">
    <w:name w:val="Normal (Web)"/>
    <w:basedOn w:val="prastasis"/>
    <w:rsid w:val="00D64AA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lt-LT"/>
    </w:rPr>
  </w:style>
  <w:style w:type="character" w:styleId="Grietas">
    <w:name w:val="Strong"/>
    <w:qFormat/>
    <w:rsid w:val="00D64AA1"/>
    <w:rPr>
      <w:b/>
      <w:bCs/>
    </w:rPr>
  </w:style>
  <w:style w:type="paragraph" w:styleId="Pagrindinistekstas">
    <w:name w:val="Body Text"/>
    <w:basedOn w:val="prastasis"/>
    <w:link w:val="PagrindinistekstasDiagrama"/>
    <w:rsid w:val="006F167D"/>
    <w:pPr>
      <w:spacing w:after="120"/>
    </w:pPr>
  </w:style>
  <w:style w:type="character" w:customStyle="1" w:styleId="PagrindinistekstasDiagrama">
    <w:name w:val="Pagrindinis tekstas Diagrama"/>
    <w:link w:val="Pagrindinistekstas"/>
    <w:rsid w:val="006F167D"/>
    <w:rPr>
      <w:sz w:val="24"/>
      <w:szCs w:val="24"/>
      <w:lang w:eastAsia="en-US"/>
    </w:rPr>
  </w:style>
  <w:style w:type="paragraph" w:styleId="Pagrindiniotekstopirmatrauka">
    <w:name w:val="Body Text First Indent"/>
    <w:basedOn w:val="Text"/>
    <w:link w:val="PagrindiniotekstopirmatraukaDiagrama"/>
    <w:rsid w:val="006F167D"/>
    <w:pPr>
      <w:ind w:firstLine="283"/>
    </w:pPr>
  </w:style>
  <w:style w:type="character" w:customStyle="1" w:styleId="PagrindiniotekstopirmatraukaDiagrama">
    <w:name w:val="Pagrindinio teksto pirma įtrauka Diagrama"/>
    <w:link w:val="Pagrindiniotekstopirmatrauka"/>
    <w:rsid w:val="006F167D"/>
    <w:rPr>
      <w:rFonts w:eastAsia="HG Mincho Light J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6F167D"/>
    <w:pPr>
      <w:widowControl w:val="0"/>
      <w:suppressAutoHyphens/>
      <w:ind w:firstLine="709"/>
      <w:jc w:val="both"/>
    </w:pPr>
    <w:rPr>
      <w:rFonts w:eastAsia="HG Mincho Light J"/>
      <w:color w:val="000000"/>
    </w:rPr>
  </w:style>
  <w:style w:type="character" w:customStyle="1" w:styleId="PagrindiniotekstotraukaDiagrama">
    <w:name w:val="Pagrindinio teksto įtrauka Diagrama"/>
    <w:link w:val="Pagrindiniotekstotrauka"/>
    <w:rsid w:val="006F167D"/>
    <w:rPr>
      <w:rFonts w:eastAsia="HG Mincho Light J"/>
      <w:color w:val="000000"/>
      <w:sz w:val="24"/>
      <w:szCs w:val="24"/>
    </w:rPr>
  </w:style>
  <w:style w:type="paragraph" w:customStyle="1" w:styleId="Text">
    <w:name w:val="Text"/>
    <w:basedOn w:val="prastasis"/>
    <w:rsid w:val="006F167D"/>
    <w:pPr>
      <w:widowControl w:val="0"/>
      <w:suppressAutoHyphens/>
      <w:spacing w:after="120"/>
    </w:pPr>
    <w:rPr>
      <w:rFonts w:eastAsia="HG Mincho Light J"/>
      <w:color w:val="000000"/>
    </w:rPr>
  </w:style>
  <w:style w:type="paragraph" w:customStyle="1" w:styleId="PreformattedText">
    <w:name w:val="Preformatted Text"/>
    <w:basedOn w:val="prastasis"/>
    <w:rsid w:val="006F167D"/>
    <w:pPr>
      <w:widowControl w:val="0"/>
      <w:suppressAutoHyphens/>
    </w:pPr>
    <w:rPr>
      <w:rFonts w:ascii="Cumberland" w:eastAsia="Cumberland" w:hAnsi="Cumberland"/>
      <w:color w:val="000000"/>
      <w:sz w:val="20"/>
    </w:rPr>
  </w:style>
  <w:style w:type="paragraph" w:customStyle="1" w:styleId="WW-BodyTextIndent2">
    <w:name w:val="WW-Body Text Indent 2"/>
    <w:basedOn w:val="prastasis"/>
    <w:rsid w:val="006F167D"/>
    <w:pPr>
      <w:widowControl w:val="0"/>
      <w:suppressAutoHyphens/>
      <w:ind w:firstLine="1276"/>
      <w:jc w:val="both"/>
    </w:pPr>
    <w:rPr>
      <w:rFonts w:eastAsia="HG Mincho Light J"/>
      <w:color w:val="000000"/>
    </w:rPr>
  </w:style>
  <w:style w:type="paragraph" w:styleId="Pagrindinistekstas3">
    <w:name w:val="Body Text 3"/>
    <w:basedOn w:val="prastasis"/>
    <w:link w:val="Pagrindinistekstas3Diagrama"/>
    <w:rsid w:val="006F167D"/>
    <w:pPr>
      <w:widowControl w:val="0"/>
      <w:suppressAutoHyphens/>
      <w:spacing w:after="120"/>
    </w:pPr>
    <w:rPr>
      <w:rFonts w:eastAsia="HG Mincho Light J"/>
      <w:color w:val="000000"/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6F167D"/>
    <w:rPr>
      <w:rFonts w:eastAsia="HG Mincho Light J"/>
      <w:color w:val="000000"/>
      <w:sz w:val="16"/>
      <w:szCs w:val="16"/>
    </w:rPr>
  </w:style>
  <w:style w:type="character" w:customStyle="1" w:styleId="NumberingSymbols">
    <w:name w:val="Numbering Symbols"/>
    <w:rsid w:val="00813E55"/>
  </w:style>
  <w:style w:type="paragraph" w:styleId="Betarp">
    <w:name w:val="No Spacing"/>
    <w:uiPriority w:val="1"/>
    <w:qFormat/>
    <w:rsid w:val="00522BC3"/>
    <w:rPr>
      <w:sz w:val="24"/>
      <w:szCs w:val="24"/>
      <w:lang w:eastAsia="en-US"/>
    </w:rPr>
  </w:style>
  <w:style w:type="character" w:customStyle="1" w:styleId="Antrat3Diagrama">
    <w:name w:val="Antraštė 3 Diagrama"/>
    <w:link w:val="Antrat3"/>
    <w:rsid w:val="00D04693"/>
    <w:rPr>
      <w:b/>
      <w:bCs/>
      <w:sz w:val="24"/>
      <w:szCs w:val="24"/>
      <w:lang w:eastAsia="en-US"/>
    </w:rPr>
  </w:style>
  <w:style w:type="character" w:styleId="Hipersaitas">
    <w:name w:val="Hyperlink"/>
    <w:uiPriority w:val="99"/>
    <w:unhideWhenUsed/>
    <w:rsid w:val="00D04693"/>
    <w:rPr>
      <w:color w:val="0000FF"/>
      <w:u w:val="single"/>
    </w:rPr>
  </w:style>
  <w:style w:type="character" w:customStyle="1" w:styleId="Antrat1Diagrama">
    <w:name w:val="Antraštė 1 Diagrama"/>
    <w:link w:val="Antrat1"/>
    <w:rsid w:val="00D04693"/>
    <w:rPr>
      <w:b/>
      <w:bCs/>
      <w:sz w:val="26"/>
      <w:szCs w:val="24"/>
      <w:lang w:eastAsia="en-US"/>
    </w:rPr>
  </w:style>
  <w:style w:type="table" w:styleId="Lentelstinklelis">
    <w:name w:val="Table Grid"/>
    <w:basedOn w:val="prastojilentel"/>
    <w:rsid w:val="00D04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04693"/>
    <w:pPr>
      <w:ind w:left="720"/>
      <w:contextualSpacing/>
    </w:pPr>
  </w:style>
  <w:style w:type="character" w:styleId="Komentaronuoroda">
    <w:name w:val="annotation reference"/>
    <w:basedOn w:val="Numatytasispastraiposriftas"/>
    <w:semiHidden/>
    <w:unhideWhenUsed/>
    <w:rsid w:val="00D76D0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D76D0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D76D0B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D76D0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D76D0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1F233-ACCE-4EF4-BBAC-1688958A6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Raseiniu r.sav.administracija</Company>
  <LinksUpToDate>false</LinksUpToDate>
  <CharactersWithSpaces>2554</CharactersWithSpaces>
  <SharedDoc>false</SharedDoc>
  <HLinks>
    <vt:vector size="6" baseType="variant">
      <vt:variant>
        <vt:i4>1</vt:i4>
      </vt:variant>
      <vt:variant>
        <vt:i4>0</vt:i4>
      </vt:variant>
      <vt:variant>
        <vt:i4>0</vt:i4>
      </vt:variant>
      <vt:variant>
        <vt:i4>5</vt:i4>
      </vt:variant>
      <vt:variant>
        <vt:lpwstr>http://www.raseiniai.lt/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Šarūnas Balčaitis</dc:creator>
  <cp:lastModifiedBy>PC</cp:lastModifiedBy>
  <cp:revision>9</cp:revision>
  <cp:lastPrinted>2026-03-04T11:49:00Z</cp:lastPrinted>
  <dcterms:created xsi:type="dcterms:W3CDTF">2025-10-27T11:22:00Z</dcterms:created>
  <dcterms:modified xsi:type="dcterms:W3CDTF">2026-03-04T12:12:00Z</dcterms:modified>
</cp:coreProperties>
</file>