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A166E" w14:textId="77777777" w:rsidR="0006797D" w:rsidRPr="00BA7985" w:rsidRDefault="0006797D" w:rsidP="0006797D">
      <w:pPr>
        <w:ind w:firstLine="4536"/>
        <w:rPr>
          <w:bCs/>
        </w:rPr>
      </w:pPr>
      <w:r w:rsidRPr="00BA7985">
        <w:rPr>
          <w:bCs/>
        </w:rPr>
        <w:t xml:space="preserve">PATVIRTINTA </w:t>
      </w:r>
    </w:p>
    <w:p w14:paraId="4DDB4DA8" w14:textId="77777777" w:rsidR="0006797D" w:rsidRPr="00987C0F" w:rsidRDefault="0006797D" w:rsidP="0006797D">
      <w:pPr>
        <w:ind w:firstLine="4536"/>
        <w:rPr>
          <w:bCs/>
        </w:rPr>
      </w:pPr>
      <w:r w:rsidRPr="00BA7985">
        <w:rPr>
          <w:bCs/>
        </w:rPr>
        <w:t xml:space="preserve">Raseinių socialinių paslaugų centro </w:t>
      </w:r>
      <w:r w:rsidRPr="00987C0F">
        <w:rPr>
          <w:bCs/>
        </w:rPr>
        <w:t xml:space="preserve">direktoriaus </w:t>
      </w:r>
    </w:p>
    <w:p w14:paraId="713EFBBF" w14:textId="770B351C" w:rsidR="0006797D" w:rsidRPr="00987C0F" w:rsidRDefault="0006797D" w:rsidP="0006797D">
      <w:pPr>
        <w:ind w:firstLine="4536"/>
        <w:rPr>
          <w:bCs/>
        </w:rPr>
      </w:pPr>
      <w:r w:rsidRPr="00987C0F">
        <w:rPr>
          <w:bCs/>
        </w:rPr>
        <w:t xml:space="preserve">2026 m. </w:t>
      </w:r>
      <w:r w:rsidR="00194F5C">
        <w:rPr>
          <w:bCs/>
        </w:rPr>
        <w:t>gegužės 28</w:t>
      </w:r>
      <w:r w:rsidR="007A2FFA" w:rsidRPr="00987C0F">
        <w:rPr>
          <w:bCs/>
        </w:rPr>
        <w:t xml:space="preserve"> d. įsakymu Nr. V-</w:t>
      </w:r>
      <w:r w:rsidR="00194F5C">
        <w:rPr>
          <w:bCs/>
        </w:rPr>
        <w:t>3</w:t>
      </w:r>
      <w:bookmarkStart w:id="0" w:name="_GoBack"/>
      <w:bookmarkEnd w:id="0"/>
      <w:r w:rsidR="00987C0F" w:rsidRPr="00987C0F">
        <w:rPr>
          <w:bCs/>
        </w:rPr>
        <w:t>5</w:t>
      </w:r>
    </w:p>
    <w:p w14:paraId="7C2D0F6F" w14:textId="0E542A8C" w:rsidR="00BB0409" w:rsidRDefault="00BB0409" w:rsidP="00BB0409">
      <w:pPr>
        <w:pStyle w:val="Betarp"/>
        <w:ind w:left="3600" w:firstLine="1787"/>
        <w:rPr>
          <w:sz w:val="20"/>
          <w:szCs w:val="20"/>
        </w:rPr>
      </w:pPr>
    </w:p>
    <w:p w14:paraId="4DF0FAAD" w14:textId="77777777" w:rsidR="002C367A" w:rsidRPr="004342C0" w:rsidRDefault="002C367A" w:rsidP="00BB0409">
      <w:pPr>
        <w:pStyle w:val="Betarp"/>
        <w:ind w:left="3600" w:firstLine="1787"/>
        <w:rPr>
          <w:sz w:val="20"/>
          <w:szCs w:val="20"/>
        </w:rPr>
      </w:pPr>
    </w:p>
    <w:p w14:paraId="7E424269" w14:textId="6B76A8F4" w:rsidR="00D04693" w:rsidRPr="00925A92" w:rsidRDefault="005D6213" w:rsidP="00D0469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APSAUGOTO</w:t>
      </w:r>
      <w:r w:rsidR="0006797D">
        <w:rPr>
          <w:b/>
          <w:sz w:val="28"/>
          <w:szCs w:val="28"/>
        </w:rPr>
        <w:t xml:space="preserve"> </w:t>
      </w:r>
      <w:r w:rsidR="0087135C">
        <w:rPr>
          <w:b/>
          <w:sz w:val="28"/>
          <w:szCs w:val="28"/>
        </w:rPr>
        <w:t xml:space="preserve">BŪSTO </w:t>
      </w:r>
      <w:r w:rsidR="002C367A">
        <w:rPr>
          <w:b/>
          <w:sz w:val="28"/>
          <w:szCs w:val="28"/>
        </w:rPr>
        <w:t>TECHNINĖ</w:t>
      </w:r>
      <w:r w:rsidR="00D04693" w:rsidRPr="00925A92">
        <w:rPr>
          <w:b/>
          <w:sz w:val="28"/>
          <w:szCs w:val="28"/>
        </w:rPr>
        <w:t xml:space="preserve"> </w:t>
      </w:r>
      <w:r w:rsidR="0087135C">
        <w:rPr>
          <w:b/>
          <w:sz w:val="28"/>
          <w:szCs w:val="28"/>
        </w:rPr>
        <w:t>SPECIFIKACIJA</w:t>
      </w:r>
    </w:p>
    <w:p w14:paraId="4EFAB9F1" w14:textId="63203DEA" w:rsidR="00D04693" w:rsidRDefault="00D04693" w:rsidP="00D04693">
      <w:pPr>
        <w:spacing w:line="276" w:lineRule="auto"/>
      </w:pPr>
    </w:p>
    <w:p w14:paraId="66F41DA9" w14:textId="77777777" w:rsidR="002C367A" w:rsidRPr="00925A92" w:rsidRDefault="002C367A" w:rsidP="00D04693">
      <w:pPr>
        <w:spacing w:line="276" w:lineRule="auto"/>
      </w:pPr>
    </w:p>
    <w:p w14:paraId="67EB2860" w14:textId="4ABECE86" w:rsidR="00D04693" w:rsidRDefault="0087135C" w:rsidP="002C367A">
      <w:pPr>
        <w:spacing w:line="276" w:lineRule="auto"/>
        <w:ind w:firstLine="426"/>
        <w:rPr>
          <w:b/>
        </w:rPr>
      </w:pPr>
      <w:r>
        <w:rPr>
          <w:b/>
        </w:rPr>
        <w:t>REIKALAVIMAI PERKAMAM BŪSTUI</w:t>
      </w:r>
      <w:r w:rsidR="00D63716">
        <w:rPr>
          <w:b/>
        </w:rPr>
        <w:t xml:space="preserve"> (BUTUI)</w:t>
      </w:r>
      <w:r>
        <w:rPr>
          <w:b/>
        </w:rPr>
        <w:t>:</w:t>
      </w:r>
    </w:p>
    <w:p w14:paraId="0DCCCC24" w14:textId="470A91D2" w:rsidR="0087135C" w:rsidRDefault="0087135C" w:rsidP="00D04693">
      <w:pPr>
        <w:spacing w:line="276" w:lineRule="auto"/>
        <w:rPr>
          <w:b/>
        </w:rPr>
      </w:pPr>
    </w:p>
    <w:p w14:paraId="7B890857" w14:textId="1A07364F" w:rsidR="002C367A" w:rsidRDefault="00D63716" w:rsidP="002C367A">
      <w:pPr>
        <w:pStyle w:val="Sraopastraipa"/>
        <w:numPr>
          <w:ilvl w:val="0"/>
          <w:numId w:val="7"/>
        </w:numPr>
        <w:spacing w:line="276" w:lineRule="auto"/>
        <w:jc w:val="both"/>
        <w:rPr>
          <w:lang w:eastAsia="lt-LT"/>
        </w:rPr>
      </w:pPr>
      <w:r>
        <w:rPr>
          <w:lang w:eastAsia="lt-LT"/>
        </w:rPr>
        <w:t>I dalis - d</w:t>
      </w:r>
      <w:r w:rsidR="00394570">
        <w:rPr>
          <w:lang w:eastAsia="lt-LT"/>
        </w:rPr>
        <w:t>viejų kambarių butas</w:t>
      </w:r>
      <w:r w:rsidR="002C367A" w:rsidRPr="002C367A">
        <w:rPr>
          <w:lang w:eastAsia="lt-LT"/>
        </w:rPr>
        <w:t xml:space="preserve"> (neįskaitant virtuvės), Raseiniuose, Ariogaloje, Viduklėje, Raseinių r. sav., bendras plotas iki 52 m</w:t>
      </w:r>
      <w:r w:rsidR="002C367A" w:rsidRPr="002C367A">
        <w:rPr>
          <w:vertAlign w:val="superscript"/>
          <w:lang w:eastAsia="lt-LT"/>
        </w:rPr>
        <w:t>2</w:t>
      </w:r>
      <w:r w:rsidR="002C367A" w:rsidRPr="002C367A">
        <w:rPr>
          <w:lang w:eastAsia="lt-LT"/>
        </w:rPr>
        <w:t xml:space="preserve">, </w:t>
      </w:r>
      <w:r w:rsidR="00872B3F">
        <w:rPr>
          <w:lang w:eastAsia="lt-LT"/>
        </w:rPr>
        <w:t>1</w:t>
      </w:r>
      <w:r w:rsidR="002C367A" w:rsidRPr="002C367A">
        <w:rPr>
          <w:lang w:eastAsia="lt-LT"/>
        </w:rPr>
        <w:t xml:space="preserve"> vnt.</w:t>
      </w:r>
    </w:p>
    <w:p w14:paraId="4575F65D" w14:textId="7481A4DA" w:rsidR="00872B3F" w:rsidRPr="002C367A" w:rsidRDefault="00D63716" w:rsidP="00872B3F">
      <w:pPr>
        <w:pStyle w:val="Sraopastraipa"/>
        <w:numPr>
          <w:ilvl w:val="0"/>
          <w:numId w:val="7"/>
        </w:numPr>
        <w:spacing w:line="276" w:lineRule="auto"/>
        <w:jc w:val="both"/>
        <w:rPr>
          <w:lang w:eastAsia="lt-LT"/>
        </w:rPr>
      </w:pPr>
      <w:r>
        <w:rPr>
          <w:lang w:eastAsia="lt-LT"/>
        </w:rPr>
        <w:t>II dalis - d</w:t>
      </w:r>
      <w:r w:rsidR="00872B3F" w:rsidRPr="002C367A">
        <w:rPr>
          <w:lang w:eastAsia="lt-LT"/>
        </w:rPr>
        <w:t>viejų kambarių b</w:t>
      </w:r>
      <w:r w:rsidR="00394570">
        <w:rPr>
          <w:lang w:eastAsia="lt-LT"/>
        </w:rPr>
        <w:t>utas</w:t>
      </w:r>
      <w:r w:rsidR="00872B3F" w:rsidRPr="002C367A">
        <w:rPr>
          <w:lang w:eastAsia="lt-LT"/>
        </w:rPr>
        <w:t xml:space="preserve"> (neįskaitant virtuvės), Raseiniuose, Ariogaloje, Viduklėje, Raseinių r. sav., bendras plotas iki 52 m</w:t>
      </w:r>
      <w:r w:rsidR="00872B3F" w:rsidRPr="002C367A">
        <w:rPr>
          <w:vertAlign w:val="superscript"/>
          <w:lang w:eastAsia="lt-LT"/>
        </w:rPr>
        <w:t>2</w:t>
      </w:r>
      <w:r w:rsidR="00872B3F" w:rsidRPr="002C367A">
        <w:rPr>
          <w:lang w:eastAsia="lt-LT"/>
        </w:rPr>
        <w:t xml:space="preserve">, </w:t>
      </w:r>
      <w:r w:rsidR="00872B3F">
        <w:rPr>
          <w:lang w:eastAsia="lt-LT"/>
        </w:rPr>
        <w:t>1</w:t>
      </w:r>
      <w:r w:rsidR="00872B3F" w:rsidRPr="002C367A">
        <w:rPr>
          <w:lang w:eastAsia="lt-LT"/>
        </w:rPr>
        <w:t xml:space="preserve"> vnt.</w:t>
      </w:r>
    </w:p>
    <w:p w14:paraId="1CF23CD9" w14:textId="642F10B3" w:rsidR="002C367A" w:rsidRPr="002C367A" w:rsidRDefault="00D63716" w:rsidP="002C367A">
      <w:pPr>
        <w:pStyle w:val="Sraopastraipa"/>
        <w:numPr>
          <w:ilvl w:val="0"/>
          <w:numId w:val="7"/>
        </w:numPr>
        <w:spacing w:line="276" w:lineRule="auto"/>
        <w:jc w:val="both"/>
        <w:rPr>
          <w:lang w:eastAsia="lt-LT"/>
        </w:rPr>
      </w:pPr>
      <w:r>
        <w:rPr>
          <w:lang w:eastAsia="lt-LT"/>
        </w:rPr>
        <w:t>III dalis - t</w:t>
      </w:r>
      <w:r w:rsidR="002C367A" w:rsidRPr="002C367A">
        <w:rPr>
          <w:lang w:eastAsia="lt-LT"/>
        </w:rPr>
        <w:t>rijų kambarių b</w:t>
      </w:r>
      <w:r w:rsidR="00394570">
        <w:rPr>
          <w:lang w:eastAsia="lt-LT"/>
        </w:rPr>
        <w:t>utas</w:t>
      </w:r>
      <w:r w:rsidR="002C367A" w:rsidRPr="002C367A">
        <w:rPr>
          <w:lang w:eastAsia="lt-LT"/>
        </w:rPr>
        <w:t xml:space="preserve"> (neįskaitant virtuvės), Raseiniuose, Ariogaloje, Viduklėje, Raseinių r. sav., bendras plotas iki 72 m</w:t>
      </w:r>
      <w:r w:rsidR="002C367A" w:rsidRPr="002C367A">
        <w:rPr>
          <w:vertAlign w:val="superscript"/>
          <w:lang w:eastAsia="lt-LT"/>
        </w:rPr>
        <w:t>2</w:t>
      </w:r>
      <w:r w:rsidR="002C367A" w:rsidRPr="002C367A">
        <w:rPr>
          <w:lang w:eastAsia="lt-LT"/>
        </w:rPr>
        <w:t>, 1 vnt.</w:t>
      </w:r>
    </w:p>
    <w:p w14:paraId="3DA300D9" w14:textId="57718E7C" w:rsidR="002C367A" w:rsidRPr="002C367A" w:rsidRDefault="002C367A" w:rsidP="002C367A">
      <w:pPr>
        <w:pStyle w:val="Sraopastraipa"/>
        <w:numPr>
          <w:ilvl w:val="0"/>
          <w:numId w:val="7"/>
        </w:numPr>
        <w:spacing w:line="276" w:lineRule="auto"/>
        <w:jc w:val="both"/>
      </w:pPr>
      <w:r w:rsidRPr="002C367A">
        <w:t>Būstas turi būti neperleistas, neareštuotas, be įsiskolinimų, 10 dienų iki pirkimo ir pardavimo sutarties pasirašymo nutrauktos nuomos sutartys, iškeldinti ir išdeklaruoti visi juose gyvenantys asmenys.</w:t>
      </w:r>
    </w:p>
    <w:p w14:paraId="712F42F7" w14:textId="2FA45473" w:rsidR="002C367A" w:rsidRPr="002C367A" w:rsidRDefault="002C367A" w:rsidP="002C367A">
      <w:pPr>
        <w:pStyle w:val="Sraopastraipa"/>
        <w:numPr>
          <w:ilvl w:val="0"/>
          <w:numId w:val="7"/>
        </w:numPr>
        <w:jc w:val="both"/>
      </w:pPr>
      <w:r w:rsidRPr="002C367A">
        <w:rPr>
          <w:rStyle w:val="cf01"/>
          <w:rFonts w:ascii="Times New Roman" w:hAnsi="Times New Roman" w:cs="Times New Roman"/>
          <w:sz w:val="24"/>
          <w:szCs w:val="24"/>
        </w:rPr>
        <w:t xml:space="preserve">Būstuose turi būti įrengta </w:t>
      </w:r>
      <w:r w:rsidR="00592DE8">
        <w:rPr>
          <w:rStyle w:val="cf01"/>
          <w:rFonts w:ascii="Times New Roman" w:hAnsi="Times New Roman" w:cs="Times New Roman"/>
          <w:sz w:val="24"/>
          <w:szCs w:val="24"/>
        </w:rPr>
        <w:t xml:space="preserve">centralizuota </w:t>
      </w:r>
      <w:r w:rsidRPr="002C367A">
        <w:rPr>
          <w:rStyle w:val="cf01"/>
          <w:rFonts w:ascii="Times New Roman" w:hAnsi="Times New Roman" w:cs="Times New Roman"/>
          <w:sz w:val="24"/>
          <w:szCs w:val="24"/>
        </w:rPr>
        <w:t>šildymo sistema, vandentiekis, kanalizacija, sanitariniai mazgai, elektros instaliacija.</w:t>
      </w:r>
    </w:p>
    <w:p w14:paraId="3D28F551" w14:textId="72B0855F" w:rsidR="002C367A" w:rsidRPr="002C367A" w:rsidRDefault="002C367A" w:rsidP="002C367A">
      <w:pPr>
        <w:pStyle w:val="Sraopastraipa"/>
        <w:numPr>
          <w:ilvl w:val="0"/>
          <w:numId w:val="7"/>
        </w:numPr>
        <w:jc w:val="both"/>
      </w:pPr>
      <w:r w:rsidRPr="002C367A">
        <w:t>Turi būti įrengti visi esamų komunikacijų apskaitos prietaisai (karšto ir šalto vandens, elektros energijos).</w:t>
      </w:r>
    </w:p>
    <w:p w14:paraId="5E9D17DC" w14:textId="31781B3C" w:rsidR="009E4111" w:rsidRPr="002C367A" w:rsidRDefault="009E4111" w:rsidP="002C367A">
      <w:pPr>
        <w:pStyle w:val="Sraopastraipa"/>
        <w:numPr>
          <w:ilvl w:val="0"/>
          <w:numId w:val="7"/>
        </w:numPr>
        <w:jc w:val="both"/>
        <w:rPr>
          <w:rFonts w:eastAsiaTheme="minorHAnsi"/>
        </w:rPr>
      </w:pPr>
      <w:r>
        <w:t>Būstui prioritetas teikiamas kuo aukštesnės energinės klasės nekilnojamajam turtui.</w:t>
      </w:r>
    </w:p>
    <w:p w14:paraId="1311E1F4" w14:textId="3886A911" w:rsidR="002C367A" w:rsidRPr="002C367A" w:rsidRDefault="002C367A" w:rsidP="002C367A">
      <w:pPr>
        <w:pStyle w:val="Sraopastraipa"/>
        <w:numPr>
          <w:ilvl w:val="0"/>
          <w:numId w:val="7"/>
        </w:numPr>
        <w:jc w:val="both"/>
      </w:pPr>
      <w:r w:rsidRPr="002C367A">
        <w:t>Būsto kadastro duomenų byla turi atitikti esamą padėtį, būstas įregistruotas Nekilnojamojo turto registre.</w:t>
      </w:r>
    </w:p>
    <w:p w14:paraId="3A740D21" w14:textId="77777777" w:rsidR="002C367A" w:rsidRDefault="002C367A" w:rsidP="00D04693">
      <w:pPr>
        <w:spacing w:line="276" w:lineRule="auto"/>
        <w:rPr>
          <w:b/>
        </w:rPr>
      </w:pPr>
    </w:p>
    <w:p w14:paraId="42530907" w14:textId="7F52562B" w:rsidR="0087135C" w:rsidRDefault="0087135C" w:rsidP="00D04693">
      <w:pPr>
        <w:spacing w:line="276" w:lineRule="auto"/>
        <w:rPr>
          <w:b/>
        </w:rPr>
      </w:pPr>
    </w:p>
    <w:p w14:paraId="2C8A0FD3" w14:textId="34ECE678" w:rsidR="00D04693" w:rsidRDefault="00D04693" w:rsidP="00D04693">
      <w:pPr>
        <w:spacing w:line="276" w:lineRule="auto"/>
        <w:jc w:val="both"/>
        <w:rPr>
          <w:sz w:val="20"/>
          <w:szCs w:val="20"/>
        </w:rPr>
      </w:pPr>
    </w:p>
    <w:p w14:paraId="478DDC35" w14:textId="77777777" w:rsidR="00813E55" w:rsidRPr="00813E55" w:rsidRDefault="00D04693" w:rsidP="00D04693">
      <w:pPr>
        <w:ind w:firstLine="851"/>
        <w:jc w:val="center"/>
      </w:pPr>
      <w:r>
        <w:rPr>
          <w:sz w:val="20"/>
          <w:szCs w:val="20"/>
        </w:rPr>
        <w:t>_____________________________</w:t>
      </w:r>
    </w:p>
    <w:sectPr w:rsidR="00813E55" w:rsidRPr="00813E55" w:rsidSect="00D64AA1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3D441" w14:textId="77777777" w:rsidR="00823740" w:rsidRDefault="00823740">
      <w:r>
        <w:separator/>
      </w:r>
    </w:p>
  </w:endnote>
  <w:endnote w:type="continuationSeparator" w:id="0">
    <w:p w14:paraId="54B25D74" w14:textId="77777777" w:rsidR="00823740" w:rsidRDefault="00823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CC"/>
    <w:family w:val="auto"/>
    <w:pitch w:val="variable"/>
  </w:font>
  <w:font w:name="Cumberland">
    <w:altName w:val="Courier New"/>
    <w:charset w:val="CC"/>
    <w:family w:val="moder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9DB59" w14:textId="77777777" w:rsidR="00823740" w:rsidRDefault="00823740">
      <w:r>
        <w:separator/>
      </w:r>
    </w:p>
  </w:footnote>
  <w:footnote w:type="continuationSeparator" w:id="0">
    <w:p w14:paraId="0CEAFA4C" w14:textId="77777777" w:rsidR="00823740" w:rsidRDefault="00823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C049E" w14:textId="77777777" w:rsidR="00253CA5" w:rsidRDefault="00570EE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3CA5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CDA2E0A" w14:textId="77777777" w:rsidR="00253CA5" w:rsidRDefault="00253CA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92A82" w14:textId="23B0139B" w:rsidR="00253CA5" w:rsidRDefault="00570EE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3CA5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C367A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0C609F29" w14:textId="77777777" w:rsidR="00253CA5" w:rsidRDefault="00253CA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5"/>
    <w:multiLevelType w:val="multilevel"/>
    <w:tmpl w:val="00000005"/>
    <w:name w:val="WW8Num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D7F7E2D"/>
    <w:multiLevelType w:val="multilevel"/>
    <w:tmpl w:val="6E3441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13F4290C"/>
    <w:multiLevelType w:val="hybridMultilevel"/>
    <w:tmpl w:val="5F4AECA2"/>
    <w:lvl w:ilvl="0" w:tplc="0427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03D0E"/>
    <w:multiLevelType w:val="hybridMultilevel"/>
    <w:tmpl w:val="22683E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86A21"/>
    <w:multiLevelType w:val="hybridMultilevel"/>
    <w:tmpl w:val="83DE7D82"/>
    <w:lvl w:ilvl="0" w:tplc="0427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7" w15:restartNumberingAfterBreak="0">
    <w:nsid w:val="6F7D62CA"/>
    <w:multiLevelType w:val="multilevel"/>
    <w:tmpl w:val="5C9C5504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3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D70"/>
    <w:rsid w:val="000111F0"/>
    <w:rsid w:val="00017E8D"/>
    <w:rsid w:val="00020CBC"/>
    <w:rsid w:val="00031092"/>
    <w:rsid w:val="00035A8C"/>
    <w:rsid w:val="00043E84"/>
    <w:rsid w:val="00063AFA"/>
    <w:rsid w:val="0006797D"/>
    <w:rsid w:val="00074E41"/>
    <w:rsid w:val="0007603F"/>
    <w:rsid w:val="000854CC"/>
    <w:rsid w:val="000875CB"/>
    <w:rsid w:val="00093B81"/>
    <w:rsid w:val="00096524"/>
    <w:rsid w:val="000A3FA0"/>
    <w:rsid w:val="000B0304"/>
    <w:rsid w:val="000B6D8D"/>
    <w:rsid w:val="000C79C0"/>
    <w:rsid w:val="000D12C8"/>
    <w:rsid w:val="000D5A42"/>
    <w:rsid w:val="000E26F5"/>
    <w:rsid w:val="000F7BCD"/>
    <w:rsid w:val="0010553D"/>
    <w:rsid w:val="00114B79"/>
    <w:rsid w:val="001156FE"/>
    <w:rsid w:val="00133D77"/>
    <w:rsid w:val="00167DEC"/>
    <w:rsid w:val="00194DF6"/>
    <w:rsid w:val="00194F5C"/>
    <w:rsid w:val="001A57DC"/>
    <w:rsid w:val="001C68B3"/>
    <w:rsid w:val="001E00C3"/>
    <w:rsid w:val="001E46C1"/>
    <w:rsid w:val="001F369C"/>
    <w:rsid w:val="00224818"/>
    <w:rsid w:val="00227920"/>
    <w:rsid w:val="00232545"/>
    <w:rsid w:val="00241BCB"/>
    <w:rsid w:val="0024751B"/>
    <w:rsid w:val="00253CA5"/>
    <w:rsid w:val="0025510D"/>
    <w:rsid w:val="00256696"/>
    <w:rsid w:val="00262CA5"/>
    <w:rsid w:val="00276BB5"/>
    <w:rsid w:val="00280E02"/>
    <w:rsid w:val="00283A5D"/>
    <w:rsid w:val="002B102D"/>
    <w:rsid w:val="002C31E0"/>
    <w:rsid w:val="002C367A"/>
    <w:rsid w:val="002D2B6E"/>
    <w:rsid w:val="002E5D06"/>
    <w:rsid w:val="00316529"/>
    <w:rsid w:val="00316CC2"/>
    <w:rsid w:val="00363CD7"/>
    <w:rsid w:val="00394570"/>
    <w:rsid w:val="003A1BC5"/>
    <w:rsid w:val="003C05D7"/>
    <w:rsid w:val="003C3D3F"/>
    <w:rsid w:val="003C3EF2"/>
    <w:rsid w:val="003D6B99"/>
    <w:rsid w:val="004109DD"/>
    <w:rsid w:val="004111E5"/>
    <w:rsid w:val="004253C3"/>
    <w:rsid w:val="00426F13"/>
    <w:rsid w:val="00433077"/>
    <w:rsid w:val="0043360A"/>
    <w:rsid w:val="004342C0"/>
    <w:rsid w:val="0044357A"/>
    <w:rsid w:val="0044658F"/>
    <w:rsid w:val="0045068F"/>
    <w:rsid w:val="00450E98"/>
    <w:rsid w:val="00462B42"/>
    <w:rsid w:val="004717CB"/>
    <w:rsid w:val="0048684D"/>
    <w:rsid w:val="004A367F"/>
    <w:rsid w:val="004B3A00"/>
    <w:rsid w:val="004D3088"/>
    <w:rsid w:val="004F1693"/>
    <w:rsid w:val="00504082"/>
    <w:rsid w:val="00504157"/>
    <w:rsid w:val="00522BC3"/>
    <w:rsid w:val="005305C8"/>
    <w:rsid w:val="00556512"/>
    <w:rsid w:val="00570EE0"/>
    <w:rsid w:val="005766C6"/>
    <w:rsid w:val="00577589"/>
    <w:rsid w:val="00592DE8"/>
    <w:rsid w:val="005972BB"/>
    <w:rsid w:val="005B644C"/>
    <w:rsid w:val="005D28B3"/>
    <w:rsid w:val="005D6007"/>
    <w:rsid w:val="005D6213"/>
    <w:rsid w:val="005E2151"/>
    <w:rsid w:val="005F34A6"/>
    <w:rsid w:val="00624B2B"/>
    <w:rsid w:val="00626085"/>
    <w:rsid w:val="006320E7"/>
    <w:rsid w:val="00642416"/>
    <w:rsid w:val="00642EE7"/>
    <w:rsid w:val="00646BDF"/>
    <w:rsid w:val="00666611"/>
    <w:rsid w:val="006A27D0"/>
    <w:rsid w:val="006A5D72"/>
    <w:rsid w:val="006C1158"/>
    <w:rsid w:val="006D1308"/>
    <w:rsid w:val="006F0E28"/>
    <w:rsid w:val="006F167D"/>
    <w:rsid w:val="006F1EA1"/>
    <w:rsid w:val="00714041"/>
    <w:rsid w:val="00715C09"/>
    <w:rsid w:val="0073465E"/>
    <w:rsid w:val="00737B97"/>
    <w:rsid w:val="00745246"/>
    <w:rsid w:val="00745D0B"/>
    <w:rsid w:val="007516A8"/>
    <w:rsid w:val="0075268E"/>
    <w:rsid w:val="00752E35"/>
    <w:rsid w:val="00757B8F"/>
    <w:rsid w:val="007623CF"/>
    <w:rsid w:val="0076382C"/>
    <w:rsid w:val="007776F2"/>
    <w:rsid w:val="007931E2"/>
    <w:rsid w:val="00795019"/>
    <w:rsid w:val="00796BCB"/>
    <w:rsid w:val="007A2FFA"/>
    <w:rsid w:val="007A3345"/>
    <w:rsid w:val="007B03D9"/>
    <w:rsid w:val="007C049E"/>
    <w:rsid w:val="007C3AEC"/>
    <w:rsid w:val="007C4D70"/>
    <w:rsid w:val="007F0CD5"/>
    <w:rsid w:val="007F40D4"/>
    <w:rsid w:val="007F4B00"/>
    <w:rsid w:val="007F751A"/>
    <w:rsid w:val="00805A06"/>
    <w:rsid w:val="00807514"/>
    <w:rsid w:val="00810789"/>
    <w:rsid w:val="00813E55"/>
    <w:rsid w:val="00823348"/>
    <w:rsid w:val="00823740"/>
    <w:rsid w:val="008321F3"/>
    <w:rsid w:val="008363E7"/>
    <w:rsid w:val="0087135C"/>
    <w:rsid w:val="00872B3F"/>
    <w:rsid w:val="00880A4D"/>
    <w:rsid w:val="008936BF"/>
    <w:rsid w:val="00895D0B"/>
    <w:rsid w:val="008A231A"/>
    <w:rsid w:val="0090074A"/>
    <w:rsid w:val="00902C80"/>
    <w:rsid w:val="00907053"/>
    <w:rsid w:val="00907809"/>
    <w:rsid w:val="00914050"/>
    <w:rsid w:val="00925A92"/>
    <w:rsid w:val="0093435A"/>
    <w:rsid w:val="0093757D"/>
    <w:rsid w:val="00970137"/>
    <w:rsid w:val="00975478"/>
    <w:rsid w:val="009761CD"/>
    <w:rsid w:val="009777AF"/>
    <w:rsid w:val="00985509"/>
    <w:rsid w:val="00987C0F"/>
    <w:rsid w:val="00993D4C"/>
    <w:rsid w:val="009961D0"/>
    <w:rsid w:val="009A26F3"/>
    <w:rsid w:val="009B7F43"/>
    <w:rsid w:val="009C562A"/>
    <w:rsid w:val="009E4111"/>
    <w:rsid w:val="009F5F11"/>
    <w:rsid w:val="00A16C01"/>
    <w:rsid w:val="00A16D07"/>
    <w:rsid w:val="00A24244"/>
    <w:rsid w:val="00A27ABE"/>
    <w:rsid w:val="00A35E75"/>
    <w:rsid w:val="00A50692"/>
    <w:rsid w:val="00A51867"/>
    <w:rsid w:val="00A57072"/>
    <w:rsid w:val="00A572C4"/>
    <w:rsid w:val="00A7436D"/>
    <w:rsid w:val="00AA6090"/>
    <w:rsid w:val="00AA7FA2"/>
    <w:rsid w:val="00AC1206"/>
    <w:rsid w:val="00AC62E3"/>
    <w:rsid w:val="00AC7024"/>
    <w:rsid w:val="00AE5A6E"/>
    <w:rsid w:val="00AF4158"/>
    <w:rsid w:val="00AF49BB"/>
    <w:rsid w:val="00AF55C8"/>
    <w:rsid w:val="00B00238"/>
    <w:rsid w:val="00B30BF3"/>
    <w:rsid w:val="00B41213"/>
    <w:rsid w:val="00B4440B"/>
    <w:rsid w:val="00B51BF4"/>
    <w:rsid w:val="00B56504"/>
    <w:rsid w:val="00B6214B"/>
    <w:rsid w:val="00B6337D"/>
    <w:rsid w:val="00B6502E"/>
    <w:rsid w:val="00B74080"/>
    <w:rsid w:val="00B75A93"/>
    <w:rsid w:val="00B8456C"/>
    <w:rsid w:val="00B849E8"/>
    <w:rsid w:val="00B9496A"/>
    <w:rsid w:val="00BA4AFE"/>
    <w:rsid w:val="00BA7E13"/>
    <w:rsid w:val="00BB0409"/>
    <w:rsid w:val="00BB6419"/>
    <w:rsid w:val="00BC1679"/>
    <w:rsid w:val="00BC1B4F"/>
    <w:rsid w:val="00BC3FAD"/>
    <w:rsid w:val="00BC76DE"/>
    <w:rsid w:val="00BF532E"/>
    <w:rsid w:val="00C0526E"/>
    <w:rsid w:val="00C17646"/>
    <w:rsid w:val="00C253FF"/>
    <w:rsid w:val="00C3200F"/>
    <w:rsid w:val="00C33181"/>
    <w:rsid w:val="00C33282"/>
    <w:rsid w:val="00C332C6"/>
    <w:rsid w:val="00C34863"/>
    <w:rsid w:val="00C439B9"/>
    <w:rsid w:val="00C45489"/>
    <w:rsid w:val="00C56108"/>
    <w:rsid w:val="00C704E9"/>
    <w:rsid w:val="00C7444E"/>
    <w:rsid w:val="00C92665"/>
    <w:rsid w:val="00CB5E25"/>
    <w:rsid w:val="00CC1B15"/>
    <w:rsid w:val="00CC26E9"/>
    <w:rsid w:val="00CC5293"/>
    <w:rsid w:val="00CF7081"/>
    <w:rsid w:val="00D04693"/>
    <w:rsid w:val="00D05BBE"/>
    <w:rsid w:val="00D069F7"/>
    <w:rsid w:val="00D20AE2"/>
    <w:rsid w:val="00D26E38"/>
    <w:rsid w:val="00D532E7"/>
    <w:rsid w:val="00D62E7D"/>
    <w:rsid w:val="00D63716"/>
    <w:rsid w:val="00D64AA1"/>
    <w:rsid w:val="00D76D0B"/>
    <w:rsid w:val="00D85B6F"/>
    <w:rsid w:val="00DA6812"/>
    <w:rsid w:val="00DB4857"/>
    <w:rsid w:val="00DC1E8E"/>
    <w:rsid w:val="00DE1DC9"/>
    <w:rsid w:val="00DE7E9E"/>
    <w:rsid w:val="00E13E60"/>
    <w:rsid w:val="00E16E47"/>
    <w:rsid w:val="00E30E68"/>
    <w:rsid w:val="00E36A27"/>
    <w:rsid w:val="00E43D0D"/>
    <w:rsid w:val="00E5348B"/>
    <w:rsid w:val="00E55E51"/>
    <w:rsid w:val="00EA00AF"/>
    <w:rsid w:val="00EA66C1"/>
    <w:rsid w:val="00EC0FE8"/>
    <w:rsid w:val="00EC31AE"/>
    <w:rsid w:val="00EC53FD"/>
    <w:rsid w:val="00EC7BC8"/>
    <w:rsid w:val="00EE4F35"/>
    <w:rsid w:val="00EE6399"/>
    <w:rsid w:val="00EF3EA2"/>
    <w:rsid w:val="00F03747"/>
    <w:rsid w:val="00F04405"/>
    <w:rsid w:val="00F062A9"/>
    <w:rsid w:val="00F1334A"/>
    <w:rsid w:val="00F32AAE"/>
    <w:rsid w:val="00F4071C"/>
    <w:rsid w:val="00F46FD7"/>
    <w:rsid w:val="00F523DB"/>
    <w:rsid w:val="00F65169"/>
    <w:rsid w:val="00F75197"/>
    <w:rsid w:val="00F83FDD"/>
    <w:rsid w:val="00F8557A"/>
    <w:rsid w:val="00F95987"/>
    <w:rsid w:val="00FB76F3"/>
    <w:rsid w:val="00FC4420"/>
    <w:rsid w:val="00FF2C0D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75365F"/>
  <w15:docId w15:val="{C22A5E2C-114B-496B-8A90-3F40B8A3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70EE0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70EE0"/>
    <w:pPr>
      <w:keepNext/>
      <w:jc w:val="center"/>
      <w:outlineLvl w:val="0"/>
    </w:pPr>
    <w:rPr>
      <w:b/>
      <w:bCs/>
      <w:sz w:val="26"/>
    </w:rPr>
  </w:style>
  <w:style w:type="paragraph" w:styleId="Antrat2">
    <w:name w:val="heading 2"/>
    <w:basedOn w:val="prastasis"/>
    <w:next w:val="prastasis"/>
    <w:qFormat/>
    <w:rsid w:val="00570EE0"/>
    <w:pPr>
      <w:keepNext/>
      <w:ind w:left="17"/>
      <w:jc w:val="center"/>
      <w:outlineLvl w:val="1"/>
    </w:pPr>
    <w:rPr>
      <w:b/>
      <w:bCs/>
    </w:rPr>
  </w:style>
  <w:style w:type="paragraph" w:styleId="Antrat3">
    <w:name w:val="heading 3"/>
    <w:basedOn w:val="prastasis"/>
    <w:next w:val="prastasis"/>
    <w:link w:val="Antrat3Diagrama"/>
    <w:qFormat/>
    <w:rsid w:val="00D04693"/>
    <w:pPr>
      <w:keepNext/>
      <w:outlineLvl w:val="2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70EE0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570EE0"/>
  </w:style>
  <w:style w:type="paragraph" w:styleId="Porat">
    <w:name w:val="footer"/>
    <w:basedOn w:val="prastasis"/>
    <w:rsid w:val="00570EE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LT" w:hAnsi="TimesLT"/>
      <w:sz w:val="26"/>
      <w:szCs w:val="20"/>
      <w:lang w:val="en-US"/>
    </w:rPr>
  </w:style>
  <w:style w:type="paragraph" w:customStyle="1" w:styleId="Default">
    <w:name w:val="Default"/>
    <w:rsid w:val="004111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ebesliotekstas">
    <w:name w:val="Balloon Text"/>
    <w:basedOn w:val="prastasis"/>
    <w:semiHidden/>
    <w:rsid w:val="00A7436D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uiPriority w:val="99"/>
    <w:rsid w:val="008321F3"/>
    <w:rPr>
      <w:sz w:val="24"/>
      <w:szCs w:val="24"/>
      <w:lang w:eastAsia="en-US"/>
    </w:rPr>
  </w:style>
  <w:style w:type="paragraph" w:styleId="prastasiniatinklio">
    <w:name w:val="Normal (Web)"/>
    <w:basedOn w:val="prastasis"/>
    <w:rsid w:val="00D64AA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lt-LT"/>
    </w:rPr>
  </w:style>
  <w:style w:type="character" w:styleId="Grietas">
    <w:name w:val="Strong"/>
    <w:qFormat/>
    <w:rsid w:val="00D64AA1"/>
    <w:rPr>
      <w:b/>
      <w:bCs/>
    </w:rPr>
  </w:style>
  <w:style w:type="paragraph" w:styleId="Pagrindinistekstas">
    <w:name w:val="Body Text"/>
    <w:basedOn w:val="prastasis"/>
    <w:link w:val="PagrindinistekstasDiagrama"/>
    <w:rsid w:val="006F167D"/>
    <w:pPr>
      <w:spacing w:after="120"/>
    </w:pPr>
  </w:style>
  <w:style w:type="character" w:customStyle="1" w:styleId="PagrindinistekstasDiagrama">
    <w:name w:val="Pagrindinis tekstas Diagrama"/>
    <w:link w:val="Pagrindinistekstas"/>
    <w:rsid w:val="006F167D"/>
    <w:rPr>
      <w:sz w:val="24"/>
      <w:szCs w:val="24"/>
      <w:lang w:eastAsia="en-US"/>
    </w:rPr>
  </w:style>
  <w:style w:type="paragraph" w:styleId="Pagrindiniotekstopirmatrauka">
    <w:name w:val="Body Text First Indent"/>
    <w:basedOn w:val="Text"/>
    <w:link w:val="PagrindiniotekstopirmatraukaDiagrama"/>
    <w:rsid w:val="006F167D"/>
    <w:pPr>
      <w:ind w:firstLine="283"/>
    </w:pPr>
  </w:style>
  <w:style w:type="character" w:customStyle="1" w:styleId="PagrindiniotekstopirmatraukaDiagrama">
    <w:name w:val="Pagrindinio teksto pirma įtrauka Diagrama"/>
    <w:link w:val="Pagrindiniotekstopirmatrauka"/>
    <w:rsid w:val="006F167D"/>
    <w:rPr>
      <w:rFonts w:eastAsia="HG Mincho Light J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6F167D"/>
    <w:pPr>
      <w:widowControl w:val="0"/>
      <w:suppressAutoHyphens/>
      <w:ind w:firstLine="709"/>
      <w:jc w:val="both"/>
    </w:pPr>
    <w:rPr>
      <w:rFonts w:eastAsia="HG Mincho Light J"/>
      <w:color w:val="000000"/>
    </w:rPr>
  </w:style>
  <w:style w:type="character" w:customStyle="1" w:styleId="PagrindiniotekstotraukaDiagrama">
    <w:name w:val="Pagrindinio teksto įtrauka Diagrama"/>
    <w:link w:val="Pagrindiniotekstotrauka"/>
    <w:rsid w:val="006F167D"/>
    <w:rPr>
      <w:rFonts w:eastAsia="HG Mincho Light J"/>
      <w:color w:val="000000"/>
      <w:sz w:val="24"/>
      <w:szCs w:val="24"/>
    </w:rPr>
  </w:style>
  <w:style w:type="paragraph" w:customStyle="1" w:styleId="Text">
    <w:name w:val="Text"/>
    <w:basedOn w:val="prastasis"/>
    <w:rsid w:val="006F167D"/>
    <w:pPr>
      <w:widowControl w:val="0"/>
      <w:suppressAutoHyphens/>
      <w:spacing w:after="120"/>
    </w:pPr>
    <w:rPr>
      <w:rFonts w:eastAsia="HG Mincho Light J"/>
      <w:color w:val="000000"/>
    </w:rPr>
  </w:style>
  <w:style w:type="paragraph" w:customStyle="1" w:styleId="PreformattedText">
    <w:name w:val="Preformatted Text"/>
    <w:basedOn w:val="prastasis"/>
    <w:rsid w:val="006F167D"/>
    <w:pPr>
      <w:widowControl w:val="0"/>
      <w:suppressAutoHyphens/>
    </w:pPr>
    <w:rPr>
      <w:rFonts w:ascii="Cumberland" w:eastAsia="Cumberland" w:hAnsi="Cumberland"/>
      <w:color w:val="000000"/>
      <w:sz w:val="20"/>
    </w:rPr>
  </w:style>
  <w:style w:type="paragraph" w:customStyle="1" w:styleId="WW-BodyTextIndent2">
    <w:name w:val="WW-Body Text Indent 2"/>
    <w:basedOn w:val="prastasis"/>
    <w:rsid w:val="006F167D"/>
    <w:pPr>
      <w:widowControl w:val="0"/>
      <w:suppressAutoHyphens/>
      <w:ind w:firstLine="1276"/>
      <w:jc w:val="both"/>
    </w:pPr>
    <w:rPr>
      <w:rFonts w:eastAsia="HG Mincho Light J"/>
      <w:color w:val="000000"/>
    </w:rPr>
  </w:style>
  <w:style w:type="paragraph" w:styleId="Pagrindinistekstas3">
    <w:name w:val="Body Text 3"/>
    <w:basedOn w:val="prastasis"/>
    <w:link w:val="Pagrindinistekstas3Diagrama"/>
    <w:rsid w:val="006F167D"/>
    <w:pPr>
      <w:widowControl w:val="0"/>
      <w:suppressAutoHyphens/>
      <w:spacing w:after="120"/>
    </w:pPr>
    <w:rPr>
      <w:rFonts w:eastAsia="HG Mincho Light J"/>
      <w:color w:val="000000"/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6F167D"/>
    <w:rPr>
      <w:rFonts w:eastAsia="HG Mincho Light J"/>
      <w:color w:val="000000"/>
      <w:sz w:val="16"/>
      <w:szCs w:val="16"/>
    </w:rPr>
  </w:style>
  <w:style w:type="character" w:customStyle="1" w:styleId="NumberingSymbols">
    <w:name w:val="Numbering Symbols"/>
    <w:rsid w:val="00813E55"/>
  </w:style>
  <w:style w:type="paragraph" w:styleId="Betarp">
    <w:name w:val="No Spacing"/>
    <w:uiPriority w:val="1"/>
    <w:qFormat/>
    <w:rsid w:val="00522BC3"/>
    <w:rPr>
      <w:sz w:val="24"/>
      <w:szCs w:val="24"/>
      <w:lang w:eastAsia="en-US"/>
    </w:rPr>
  </w:style>
  <w:style w:type="character" w:customStyle="1" w:styleId="Antrat3Diagrama">
    <w:name w:val="Antraštė 3 Diagrama"/>
    <w:link w:val="Antrat3"/>
    <w:rsid w:val="00D04693"/>
    <w:rPr>
      <w:b/>
      <w:bCs/>
      <w:sz w:val="24"/>
      <w:szCs w:val="24"/>
      <w:lang w:eastAsia="en-US"/>
    </w:rPr>
  </w:style>
  <w:style w:type="character" w:styleId="Hipersaitas">
    <w:name w:val="Hyperlink"/>
    <w:uiPriority w:val="99"/>
    <w:unhideWhenUsed/>
    <w:rsid w:val="00D04693"/>
    <w:rPr>
      <w:color w:val="0000FF"/>
      <w:u w:val="single"/>
    </w:rPr>
  </w:style>
  <w:style w:type="character" w:customStyle="1" w:styleId="Antrat1Diagrama">
    <w:name w:val="Antraštė 1 Diagrama"/>
    <w:link w:val="Antrat1"/>
    <w:rsid w:val="00D04693"/>
    <w:rPr>
      <w:b/>
      <w:bCs/>
      <w:sz w:val="26"/>
      <w:szCs w:val="24"/>
      <w:lang w:eastAsia="en-US"/>
    </w:rPr>
  </w:style>
  <w:style w:type="table" w:styleId="Lentelstinklelis">
    <w:name w:val="Table Grid"/>
    <w:aliases w:val="Smart Text Table"/>
    <w:basedOn w:val="prastojilentel"/>
    <w:uiPriority w:val="59"/>
    <w:qFormat/>
    <w:rsid w:val="00D04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04693"/>
    <w:pPr>
      <w:ind w:left="720"/>
      <w:contextualSpacing/>
    </w:pPr>
  </w:style>
  <w:style w:type="character" w:styleId="Komentaronuoroda">
    <w:name w:val="annotation reference"/>
    <w:basedOn w:val="Numatytasispastraiposriftas"/>
    <w:semiHidden/>
    <w:unhideWhenUsed/>
    <w:rsid w:val="00D76D0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D76D0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D76D0B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D76D0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D76D0B"/>
    <w:rPr>
      <w:b/>
      <w:bCs/>
      <w:lang w:eastAsia="en-US"/>
    </w:rPr>
  </w:style>
  <w:style w:type="character" w:customStyle="1" w:styleId="cf01">
    <w:name w:val="cf01"/>
    <w:basedOn w:val="Numatytasispastraiposriftas"/>
    <w:rsid w:val="002C367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0E443-904A-4DB9-B61A-7F560CAA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Raseiniu r.sav.administracija</Company>
  <LinksUpToDate>false</LinksUpToDate>
  <CharactersWithSpaces>1280</CharactersWithSpaces>
  <SharedDoc>false</SharedDoc>
  <HLinks>
    <vt:vector size="6" baseType="variant">
      <vt:variant>
        <vt:i4>1</vt:i4>
      </vt:variant>
      <vt:variant>
        <vt:i4>0</vt:i4>
      </vt:variant>
      <vt:variant>
        <vt:i4>0</vt:i4>
      </vt:variant>
      <vt:variant>
        <vt:i4>5</vt:i4>
      </vt:variant>
      <vt:variant>
        <vt:lpwstr>http://www.raseiniai.lt/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Šarūnas Balčaitis</dc:creator>
  <cp:lastModifiedBy>PC</cp:lastModifiedBy>
  <cp:revision>17</cp:revision>
  <cp:lastPrinted>2017-07-27T08:47:00Z</cp:lastPrinted>
  <dcterms:created xsi:type="dcterms:W3CDTF">2025-11-19T14:30:00Z</dcterms:created>
  <dcterms:modified xsi:type="dcterms:W3CDTF">2026-05-28T05:18:00Z</dcterms:modified>
</cp:coreProperties>
</file>